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F7CDC" w14:textId="77777777" w:rsidR="00ED0523" w:rsidRPr="00ED0523" w:rsidRDefault="00ED0523" w:rsidP="00E148A4">
      <w:pPr>
        <w:pStyle w:val="TOCHeading"/>
        <w:spacing w:before="0" w:line="240" w:lineRule="auto"/>
        <w:jc w:val="center"/>
        <w:rPr>
          <w:rFonts w:ascii="Times New Roman" w:hAnsi="Times New Roman"/>
          <w:color w:val="auto"/>
          <w:sz w:val="32"/>
          <w:szCs w:val="32"/>
        </w:rPr>
      </w:pPr>
    </w:p>
    <w:p w14:paraId="25E5C616" w14:textId="77777777" w:rsidR="00ED0523" w:rsidRPr="00B51AF6" w:rsidRDefault="00ED0523" w:rsidP="00ED0523">
      <w:pPr>
        <w:pStyle w:val="DefaultText"/>
        <w:widowControl/>
        <w:jc w:val="center"/>
        <w:rPr>
          <w:rStyle w:val="InitialStyle"/>
          <w:b/>
          <w:bCs/>
          <w:sz w:val="32"/>
          <w:szCs w:val="32"/>
        </w:rPr>
      </w:pPr>
      <w:r w:rsidRPr="00B51AF6">
        <w:rPr>
          <w:rStyle w:val="InitialStyle"/>
          <w:b/>
          <w:bCs/>
          <w:sz w:val="32"/>
          <w:szCs w:val="32"/>
        </w:rPr>
        <w:t>STATE OF MAINE</w:t>
      </w:r>
    </w:p>
    <w:p w14:paraId="7AECFC60" w14:textId="77777777" w:rsidR="00ED0523" w:rsidRPr="00B51AF6" w:rsidRDefault="00ED0523" w:rsidP="00ED0523">
      <w:pPr>
        <w:pStyle w:val="DefaultText"/>
        <w:widowControl/>
        <w:jc w:val="center"/>
        <w:rPr>
          <w:rStyle w:val="InitialStyle"/>
          <w:b/>
          <w:bCs/>
          <w:sz w:val="32"/>
          <w:szCs w:val="32"/>
        </w:rPr>
      </w:pPr>
      <w:r w:rsidRPr="00B51AF6">
        <w:rPr>
          <w:rStyle w:val="InitialStyle"/>
          <w:b/>
          <w:bCs/>
          <w:sz w:val="32"/>
          <w:szCs w:val="32"/>
        </w:rPr>
        <w:t xml:space="preserve">Department of </w:t>
      </w:r>
      <w:r w:rsidR="00AC0644">
        <w:rPr>
          <w:rStyle w:val="InitialStyle"/>
          <w:b/>
          <w:bCs/>
          <w:sz w:val="32"/>
          <w:szCs w:val="32"/>
        </w:rPr>
        <w:t>Environmental Protection</w:t>
      </w:r>
    </w:p>
    <w:p w14:paraId="709AEC87" w14:textId="77777777" w:rsidR="00ED0523" w:rsidRPr="00AC0644" w:rsidRDefault="00AC0644" w:rsidP="00ED0523">
      <w:pPr>
        <w:pStyle w:val="DefaultText"/>
        <w:widowControl/>
        <w:jc w:val="center"/>
        <w:rPr>
          <w:rStyle w:val="InitialStyle"/>
          <w:bCs/>
          <w:i/>
          <w:sz w:val="28"/>
          <w:szCs w:val="28"/>
        </w:rPr>
      </w:pPr>
      <w:r>
        <w:rPr>
          <w:rStyle w:val="InitialStyle"/>
          <w:bCs/>
          <w:i/>
          <w:sz w:val="28"/>
          <w:szCs w:val="28"/>
        </w:rPr>
        <w:t>Division of Materials Management</w:t>
      </w:r>
    </w:p>
    <w:p w14:paraId="0270E86A" w14:textId="77777777" w:rsidR="00D4262A" w:rsidRPr="00B51AF6" w:rsidRDefault="00D4262A" w:rsidP="00ED0523">
      <w:pPr>
        <w:pStyle w:val="DefaultText"/>
        <w:widowControl/>
        <w:jc w:val="center"/>
        <w:rPr>
          <w:rStyle w:val="InitialStyle"/>
          <w:bCs/>
          <w:i/>
          <w:color w:val="FF0000"/>
          <w:sz w:val="28"/>
          <w:szCs w:val="28"/>
        </w:rPr>
      </w:pPr>
    </w:p>
    <w:p w14:paraId="4090D73E" w14:textId="3003E6D7" w:rsidR="00ED0523" w:rsidRPr="00B51AF6" w:rsidRDefault="00BB2A76" w:rsidP="00ED0523">
      <w:pPr>
        <w:pStyle w:val="DefaultText"/>
        <w:widowControl/>
        <w:jc w:val="center"/>
        <w:rPr>
          <w:rStyle w:val="InitialStyle"/>
          <w:bCs/>
          <w:iCs/>
        </w:rPr>
      </w:pPr>
      <w:r w:rsidRPr="00B51AF6">
        <w:rPr>
          <w:iCs/>
          <w:noProof/>
        </w:rPr>
        <mc:AlternateContent>
          <mc:Choice Requires="wpc">
            <w:drawing>
              <wp:inline distT="0" distB="0" distL="0" distR="0" wp14:anchorId="3631F86B" wp14:editId="4503709C">
                <wp:extent cx="3730625" cy="3535680"/>
                <wp:effectExtent l="0" t="0" r="3175" b="254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5145" y="0"/>
                            <a:ext cx="2770505" cy="3535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EA5004A" id="Canvas 6" o:spid="_x0000_s1026" editas="canvas" style="width:293.75pt;height:278.4pt;mso-position-horizontal-relative:char;mso-position-vertical-relative:line" coordsize="37306,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35356;visibility:visible;mso-wrap-style:square">
                  <v:fill o:detectmouseclick="t"/>
                  <v:path o:connecttype="none"/>
                </v:shape>
                <v:shape id="Picture 8" o:spid="_x0000_s1028" type="#_x0000_t75" style="position:absolute;left:5251;width:2770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">
                  <v:imagedata r:id="rId11" o:title=""/>
                </v:shape>
                <w10:anchorlock/>
              </v:group>
            </w:pict>
          </mc:Fallback>
        </mc:AlternateContent>
      </w:r>
    </w:p>
    <w:p w14:paraId="0F9E29DD" w14:textId="77777777" w:rsidR="00ED0523" w:rsidRPr="00B51AF6" w:rsidRDefault="00ED0523" w:rsidP="00ED0523">
      <w:pPr>
        <w:pStyle w:val="DefaultText"/>
        <w:widowControl/>
        <w:jc w:val="center"/>
        <w:rPr>
          <w:rStyle w:val="InitialStyle"/>
          <w:bCs/>
        </w:rPr>
      </w:pPr>
    </w:p>
    <w:p w14:paraId="41B8C094" w14:textId="77777777" w:rsidR="00D4262A" w:rsidRPr="00B51AF6" w:rsidRDefault="00D4262A" w:rsidP="00ED0523">
      <w:pPr>
        <w:pStyle w:val="DefaultText"/>
        <w:widowControl/>
        <w:jc w:val="center"/>
        <w:rPr>
          <w:rStyle w:val="InitialStyle"/>
          <w:bCs/>
        </w:rPr>
      </w:pPr>
    </w:p>
    <w:p w14:paraId="67C0B791" w14:textId="437D336A" w:rsidR="00ED0523" w:rsidRPr="00B51AF6" w:rsidRDefault="00ED0523" w:rsidP="00ED0523">
      <w:pPr>
        <w:pStyle w:val="DefaultText"/>
        <w:widowControl/>
        <w:jc w:val="center"/>
        <w:rPr>
          <w:rStyle w:val="InitialStyle"/>
          <w:bCs/>
          <w:color w:val="FF0000"/>
          <w:sz w:val="32"/>
          <w:szCs w:val="32"/>
          <w:u w:val="single"/>
        </w:rPr>
      </w:pPr>
      <w:r w:rsidRPr="00B51AF6">
        <w:rPr>
          <w:rStyle w:val="InitialStyle"/>
          <w:b/>
          <w:bCs/>
          <w:sz w:val="32"/>
          <w:szCs w:val="32"/>
        </w:rPr>
        <w:t>RFP#</w:t>
      </w:r>
      <w:r w:rsidR="00A16569">
        <w:rPr>
          <w:rStyle w:val="InitialStyle"/>
          <w:b/>
          <w:bCs/>
          <w:sz w:val="32"/>
          <w:szCs w:val="32"/>
        </w:rPr>
        <w:t>201806111</w:t>
      </w:r>
    </w:p>
    <w:p w14:paraId="674F32A7" w14:textId="77777777" w:rsidR="00ED0523" w:rsidRPr="00B51AF6" w:rsidRDefault="00ED0523" w:rsidP="00ED0523">
      <w:pPr>
        <w:pStyle w:val="DefaultText"/>
        <w:widowControl/>
        <w:jc w:val="center"/>
        <w:rPr>
          <w:rStyle w:val="InitialStyle"/>
          <w:b/>
        </w:rPr>
      </w:pPr>
    </w:p>
    <w:p w14:paraId="64572FF8" w14:textId="77777777" w:rsidR="00ED0523" w:rsidRPr="00331386" w:rsidRDefault="00BB2A76" w:rsidP="00ED0523">
      <w:pPr>
        <w:pStyle w:val="DefaultText"/>
        <w:widowControl/>
        <w:jc w:val="center"/>
        <w:rPr>
          <w:rStyle w:val="InitialStyle"/>
          <w:b/>
          <w:bCs/>
          <w:sz w:val="32"/>
          <w:szCs w:val="32"/>
          <w:u w:val="single"/>
        </w:rPr>
      </w:pPr>
      <w:r w:rsidRPr="00331386">
        <w:rPr>
          <w:rStyle w:val="InitialStyle"/>
          <w:b/>
          <w:bCs/>
          <w:sz w:val="32"/>
          <w:szCs w:val="32"/>
          <w:u w:val="single"/>
        </w:rPr>
        <w:t>Grants to Support Recycling and Organics Management Initiatives</w:t>
      </w:r>
    </w:p>
    <w:p w14:paraId="7FD82E3B" w14:textId="77777777" w:rsidR="00ED0523" w:rsidRPr="00B51AF6" w:rsidRDefault="00ED0523" w:rsidP="00ED0523">
      <w:pPr>
        <w:pStyle w:val="DefaultText"/>
        <w:widowControl/>
        <w:jc w:val="center"/>
        <w:rPr>
          <w:rStyle w:val="InitialStyle"/>
          <w:b/>
          <w:bCs/>
        </w:rPr>
      </w:pPr>
    </w:p>
    <w:p w14:paraId="23729847" w14:textId="77777777" w:rsidR="00ED0523" w:rsidRPr="00B51AF6" w:rsidRDefault="00ED0523" w:rsidP="00ED0523">
      <w:pPr>
        <w:pStyle w:val="DefaultText"/>
        <w:widowControl/>
        <w:ind w:right="-36"/>
        <w:jc w:val="center"/>
        <w:rPr>
          <w:rStyle w:val="InitialStyle"/>
          <w:b/>
          <w:bCs/>
        </w:rPr>
      </w:pPr>
    </w:p>
    <w:tbl>
      <w:tblPr>
        <w:tblW w:w="1008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1"/>
        <w:gridCol w:w="7909"/>
      </w:tblGrid>
      <w:tr w:rsidR="00ED0523" w:rsidRPr="00B51AF6" w14:paraId="2590BCFE" w14:textId="77777777" w:rsidTr="00F74C38">
        <w:trPr>
          <w:trHeight w:val="1221"/>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E48A598" w14:textId="77777777" w:rsidR="00ED0523" w:rsidRPr="00B51AF6" w:rsidRDefault="00ED0523" w:rsidP="00ED0523">
            <w:pPr>
              <w:widowControl/>
              <w:autoSpaceDE/>
              <w:rPr>
                <w:rFonts w:eastAsia="Calibri"/>
                <w:b/>
                <w:sz w:val="28"/>
                <w:szCs w:val="28"/>
              </w:rPr>
            </w:pPr>
            <w:r w:rsidRPr="00B51AF6">
              <w:rPr>
                <w:rFonts w:eastAsia="Calibri"/>
                <w:b/>
                <w:sz w:val="28"/>
                <w:szCs w:val="28"/>
              </w:rPr>
              <w:t>RFP Coordinator</w:t>
            </w:r>
          </w:p>
        </w:tc>
        <w:tc>
          <w:tcPr>
            <w:tcW w:w="7909" w:type="dxa"/>
            <w:tcBorders>
              <w:top w:val="double" w:sz="4" w:space="0" w:color="auto"/>
              <w:left w:val="double" w:sz="4" w:space="0" w:color="auto"/>
              <w:bottom w:val="double" w:sz="4" w:space="0" w:color="auto"/>
              <w:right w:val="double" w:sz="4" w:space="0" w:color="auto"/>
            </w:tcBorders>
            <w:vAlign w:val="center"/>
            <w:hideMark/>
          </w:tcPr>
          <w:p w14:paraId="4405B533" w14:textId="77777777" w:rsidR="00ED0523" w:rsidRPr="00FE30AC" w:rsidRDefault="00ED0523" w:rsidP="00ED0523">
            <w:pPr>
              <w:widowControl/>
              <w:autoSpaceDE/>
              <w:rPr>
                <w:rFonts w:eastAsia="Calibri"/>
                <w:sz w:val="24"/>
                <w:szCs w:val="24"/>
              </w:rPr>
            </w:pPr>
            <w:r w:rsidRPr="00FE30AC">
              <w:rPr>
                <w:rFonts w:eastAsia="Calibri"/>
                <w:i/>
                <w:sz w:val="24"/>
                <w:szCs w:val="24"/>
              </w:rPr>
              <w:t xml:space="preserve">All communication regarding this RFP </w:t>
            </w:r>
            <w:r w:rsidRPr="00FE30AC">
              <w:rPr>
                <w:rFonts w:eastAsia="Calibri"/>
                <w:i/>
                <w:sz w:val="24"/>
                <w:szCs w:val="24"/>
                <w:u w:val="single"/>
              </w:rPr>
              <w:t>must</w:t>
            </w:r>
            <w:r w:rsidRPr="00FE30AC">
              <w:rPr>
                <w:rFonts w:eastAsia="Calibri"/>
                <w:i/>
                <w:sz w:val="24"/>
                <w:szCs w:val="24"/>
              </w:rPr>
              <w:t xml:space="preserve"> be made through the RFP Coordinator identified below</w:t>
            </w:r>
            <w:r w:rsidRPr="00FE30AC">
              <w:rPr>
                <w:rFonts w:eastAsia="Calibri"/>
                <w:sz w:val="24"/>
                <w:szCs w:val="24"/>
              </w:rPr>
              <w:t>.</w:t>
            </w:r>
          </w:p>
          <w:p w14:paraId="2A053E78" w14:textId="77777777" w:rsidR="00ED0523" w:rsidRPr="00FE30AC" w:rsidRDefault="00ED0523" w:rsidP="00ED0523">
            <w:pPr>
              <w:widowControl/>
              <w:autoSpaceDE/>
              <w:rPr>
                <w:rFonts w:eastAsia="Calibri"/>
                <w:sz w:val="24"/>
                <w:szCs w:val="24"/>
              </w:rPr>
            </w:pPr>
            <w:r w:rsidRPr="00FE30AC">
              <w:rPr>
                <w:rFonts w:eastAsia="Calibri"/>
                <w:b/>
                <w:sz w:val="24"/>
                <w:szCs w:val="24"/>
                <w:u w:val="single"/>
              </w:rPr>
              <w:t>Name</w:t>
            </w:r>
            <w:r w:rsidRPr="00FE30AC">
              <w:rPr>
                <w:rFonts w:eastAsia="Calibri"/>
                <w:b/>
                <w:sz w:val="24"/>
                <w:szCs w:val="24"/>
              </w:rPr>
              <w:t>:</w:t>
            </w:r>
            <w:r w:rsidRPr="00FE30AC">
              <w:rPr>
                <w:rFonts w:eastAsia="Calibri"/>
                <w:sz w:val="24"/>
                <w:szCs w:val="24"/>
              </w:rPr>
              <w:t xml:space="preserve"> </w:t>
            </w:r>
            <w:r w:rsidR="00BB2A76" w:rsidRPr="00FE30AC">
              <w:rPr>
                <w:rFonts w:eastAsia="Calibri"/>
                <w:sz w:val="24"/>
                <w:szCs w:val="24"/>
              </w:rPr>
              <w:t>Carole Cifrino</w:t>
            </w:r>
            <w:r w:rsidRPr="00FE30AC">
              <w:rPr>
                <w:rFonts w:eastAsia="Calibri"/>
                <w:sz w:val="24"/>
                <w:szCs w:val="24"/>
              </w:rPr>
              <w:t xml:space="preserve"> </w:t>
            </w:r>
            <w:r w:rsidRPr="00FE30AC">
              <w:rPr>
                <w:rFonts w:eastAsia="Calibri"/>
                <w:b/>
                <w:sz w:val="24"/>
                <w:szCs w:val="24"/>
                <w:u w:val="single"/>
              </w:rPr>
              <w:t>Title</w:t>
            </w:r>
            <w:r w:rsidRPr="00FE30AC">
              <w:rPr>
                <w:rFonts w:eastAsia="Calibri"/>
                <w:b/>
                <w:sz w:val="24"/>
                <w:szCs w:val="24"/>
              </w:rPr>
              <w:t>:</w:t>
            </w:r>
            <w:r w:rsidRPr="00FE30AC">
              <w:rPr>
                <w:rFonts w:eastAsia="Calibri"/>
                <w:sz w:val="24"/>
                <w:szCs w:val="24"/>
              </w:rPr>
              <w:t xml:space="preserve"> </w:t>
            </w:r>
            <w:r w:rsidR="00BB2A76" w:rsidRPr="00FE30AC">
              <w:rPr>
                <w:rFonts w:eastAsia="Calibri"/>
                <w:sz w:val="24"/>
                <w:szCs w:val="24"/>
              </w:rPr>
              <w:t>Supervisor, Recycling Programs</w:t>
            </w:r>
          </w:p>
          <w:p w14:paraId="263A4C60" w14:textId="79901C44" w:rsidR="00ED0523" w:rsidRPr="00FE30AC" w:rsidRDefault="00ED0523" w:rsidP="00ED0523">
            <w:pPr>
              <w:widowControl/>
              <w:autoSpaceDE/>
              <w:rPr>
                <w:rFonts w:eastAsia="Calibri"/>
                <w:sz w:val="24"/>
                <w:szCs w:val="24"/>
              </w:rPr>
            </w:pPr>
            <w:r w:rsidRPr="00FE30AC">
              <w:rPr>
                <w:rFonts w:eastAsia="Calibri"/>
                <w:b/>
                <w:sz w:val="24"/>
                <w:szCs w:val="24"/>
                <w:u w:val="single"/>
              </w:rPr>
              <w:t>Contact Information</w:t>
            </w:r>
            <w:r w:rsidRPr="00FE30AC">
              <w:rPr>
                <w:rFonts w:eastAsia="Calibri"/>
                <w:b/>
                <w:sz w:val="24"/>
                <w:szCs w:val="24"/>
              </w:rPr>
              <w:t>:</w:t>
            </w:r>
            <w:r w:rsidRPr="00FE30AC">
              <w:rPr>
                <w:rFonts w:eastAsia="Calibri"/>
                <w:sz w:val="24"/>
                <w:szCs w:val="24"/>
              </w:rPr>
              <w:t xml:space="preserve"> </w:t>
            </w:r>
            <w:hyperlink r:id="rId12" w:history="1">
              <w:r w:rsidR="00331386" w:rsidRPr="00786B81">
                <w:rPr>
                  <w:rStyle w:val="Hyperlink"/>
                  <w:rFonts w:eastAsia="Calibri"/>
                  <w:sz w:val="24"/>
                  <w:szCs w:val="24"/>
                </w:rPr>
                <w:t>carole.a.cifrino@maine.gov</w:t>
              </w:r>
            </w:hyperlink>
            <w:r w:rsidR="00331386">
              <w:rPr>
                <w:rFonts w:eastAsia="Calibri"/>
                <w:sz w:val="24"/>
                <w:szCs w:val="24"/>
              </w:rPr>
              <w:t xml:space="preserve"> </w:t>
            </w:r>
          </w:p>
        </w:tc>
      </w:tr>
      <w:tr w:rsidR="00A81067" w:rsidRPr="00B51AF6" w14:paraId="0F585652" w14:textId="77777777" w:rsidTr="00C55554">
        <w:trPr>
          <w:trHeight w:val="547"/>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2330470B" w14:textId="77777777" w:rsidR="00A81067" w:rsidRPr="00B51AF6" w:rsidRDefault="00A81067" w:rsidP="00A81067">
            <w:pPr>
              <w:widowControl/>
              <w:autoSpaceDE/>
              <w:rPr>
                <w:rFonts w:eastAsia="Calibri"/>
                <w:b/>
                <w:sz w:val="28"/>
                <w:szCs w:val="28"/>
              </w:rPr>
            </w:pPr>
            <w:r w:rsidRPr="00B51AF6">
              <w:rPr>
                <w:rFonts w:eastAsia="Calibri"/>
                <w:b/>
                <w:sz w:val="28"/>
                <w:szCs w:val="28"/>
              </w:rPr>
              <w:t>Submitted Questions Due</w:t>
            </w:r>
          </w:p>
        </w:tc>
        <w:tc>
          <w:tcPr>
            <w:tcW w:w="7909" w:type="dxa"/>
            <w:tcBorders>
              <w:top w:val="double" w:sz="4" w:space="0" w:color="auto"/>
              <w:left w:val="double" w:sz="4" w:space="0" w:color="auto"/>
              <w:bottom w:val="double" w:sz="4" w:space="0" w:color="auto"/>
              <w:right w:val="double" w:sz="4" w:space="0" w:color="auto"/>
            </w:tcBorders>
            <w:vAlign w:val="center"/>
            <w:hideMark/>
          </w:tcPr>
          <w:p w14:paraId="0A2BFC35" w14:textId="77777777" w:rsidR="00A81067" w:rsidRPr="00B51AF6" w:rsidRDefault="00A81067" w:rsidP="00A81067">
            <w:pPr>
              <w:widowControl/>
              <w:autoSpaceDE/>
              <w:rPr>
                <w:rFonts w:eastAsia="Calibri"/>
                <w:sz w:val="24"/>
                <w:szCs w:val="24"/>
              </w:rPr>
            </w:pPr>
            <w:r w:rsidRPr="00B51AF6">
              <w:rPr>
                <w:rFonts w:eastAsia="Calibri"/>
                <w:i/>
                <w:sz w:val="24"/>
                <w:szCs w:val="24"/>
              </w:rPr>
              <w:t xml:space="preserve">All questions </w:t>
            </w:r>
            <w:r w:rsidRPr="00B51AF6">
              <w:rPr>
                <w:rFonts w:eastAsia="Calibri"/>
                <w:i/>
                <w:sz w:val="24"/>
                <w:szCs w:val="24"/>
                <w:u w:val="single"/>
              </w:rPr>
              <w:t>must</w:t>
            </w:r>
            <w:r w:rsidRPr="00B51AF6">
              <w:rPr>
                <w:rFonts w:eastAsia="Calibri"/>
                <w:i/>
                <w:sz w:val="24"/>
                <w:szCs w:val="24"/>
              </w:rPr>
              <w:t xml:space="preserve"> be submitted to the RFP Coordinator identified above by:</w:t>
            </w:r>
          </w:p>
          <w:p w14:paraId="4F8A7FDE" w14:textId="547727BD" w:rsidR="00A81067" w:rsidRPr="00B51AF6" w:rsidRDefault="00A81067" w:rsidP="00A81067">
            <w:pPr>
              <w:widowControl/>
              <w:autoSpaceDE/>
              <w:rPr>
                <w:rFonts w:eastAsia="Calibri"/>
                <w:sz w:val="24"/>
                <w:szCs w:val="24"/>
              </w:rPr>
            </w:pPr>
            <w:r w:rsidRPr="00B51AF6">
              <w:rPr>
                <w:rFonts w:eastAsia="Calibri"/>
                <w:b/>
                <w:sz w:val="24"/>
                <w:szCs w:val="24"/>
                <w:u w:val="single"/>
              </w:rPr>
              <w:t>Date</w:t>
            </w:r>
            <w:r w:rsidRPr="00B51AF6">
              <w:rPr>
                <w:rFonts w:eastAsia="Calibri"/>
                <w:b/>
                <w:sz w:val="24"/>
                <w:szCs w:val="24"/>
              </w:rPr>
              <w:t>:</w:t>
            </w:r>
            <w:r>
              <w:rPr>
                <w:rFonts w:eastAsia="Calibri"/>
                <w:sz w:val="24"/>
                <w:szCs w:val="24"/>
              </w:rPr>
              <w:t xml:space="preserve"> July 31, 2018</w:t>
            </w:r>
            <w:r w:rsidRPr="00B51AF6">
              <w:rPr>
                <w:rFonts w:eastAsia="Calibri"/>
                <w:sz w:val="24"/>
                <w:szCs w:val="24"/>
              </w:rPr>
              <w:t>, no later than 4:00 p.m., local time</w:t>
            </w:r>
          </w:p>
        </w:tc>
      </w:tr>
      <w:tr w:rsidR="00A81067" w:rsidRPr="00B51AF6" w14:paraId="412B09B8" w14:textId="77777777" w:rsidTr="00A836E5">
        <w:trPr>
          <w:trHeight w:val="906"/>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4AF44621" w14:textId="77777777" w:rsidR="00A81067" w:rsidRPr="00B51AF6" w:rsidRDefault="00A81067" w:rsidP="00A81067">
            <w:pPr>
              <w:widowControl/>
              <w:autoSpaceDE/>
              <w:rPr>
                <w:rFonts w:eastAsia="Calibri"/>
                <w:b/>
                <w:sz w:val="28"/>
                <w:szCs w:val="28"/>
              </w:rPr>
            </w:pPr>
            <w:r w:rsidRPr="00B51AF6">
              <w:rPr>
                <w:rFonts w:eastAsia="Calibri"/>
                <w:b/>
                <w:sz w:val="28"/>
                <w:szCs w:val="28"/>
              </w:rPr>
              <w:t>Proposal Submission</w:t>
            </w:r>
          </w:p>
        </w:tc>
        <w:tc>
          <w:tcPr>
            <w:tcW w:w="7909" w:type="dxa"/>
            <w:tcBorders>
              <w:top w:val="double" w:sz="4" w:space="0" w:color="auto"/>
              <w:left w:val="double" w:sz="4" w:space="0" w:color="auto"/>
              <w:bottom w:val="double" w:sz="4" w:space="0" w:color="auto"/>
              <w:right w:val="double" w:sz="4" w:space="0" w:color="auto"/>
            </w:tcBorders>
            <w:vAlign w:val="center"/>
            <w:hideMark/>
          </w:tcPr>
          <w:p w14:paraId="1388C2C0" w14:textId="77777777" w:rsidR="00A81067" w:rsidRPr="00B51AF6" w:rsidRDefault="00A81067" w:rsidP="00A81067">
            <w:pPr>
              <w:widowControl/>
              <w:autoSpaceDE/>
              <w:rPr>
                <w:rFonts w:eastAsia="Calibri"/>
                <w:sz w:val="24"/>
                <w:szCs w:val="24"/>
              </w:rPr>
            </w:pPr>
            <w:r w:rsidRPr="00B51AF6">
              <w:rPr>
                <w:rFonts w:eastAsia="Calibri"/>
                <w:b/>
                <w:sz w:val="24"/>
                <w:szCs w:val="24"/>
                <w:u w:val="single"/>
              </w:rPr>
              <w:t>Submission Deadline</w:t>
            </w:r>
            <w:r w:rsidRPr="00B51AF6">
              <w:rPr>
                <w:rFonts w:eastAsia="Calibri"/>
                <w:b/>
                <w:sz w:val="24"/>
                <w:szCs w:val="24"/>
              </w:rPr>
              <w:t>:</w:t>
            </w:r>
            <w:r w:rsidRPr="00B51AF6">
              <w:rPr>
                <w:rFonts w:eastAsia="Calibri"/>
                <w:sz w:val="24"/>
                <w:szCs w:val="24"/>
              </w:rPr>
              <w:t xml:space="preserve"> </w:t>
            </w:r>
            <w:r>
              <w:rPr>
                <w:rFonts w:eastAsia="Calibri"/>
                <w:sz w:val="24"/>
                <w:szCs w:val="24"/>
              </w:rPr>
              <w:t>August 15, 2018</w:t>
            </w:r>
            <w:r w:rsidRPr="00B51AF6">
              <w:rPr>
                <w:rFonts w:eastAsia="Calibri"/>
                <w:sz w:val="24"/>
                <w:szCs w:val="24"/>
              </w:rPr>
              <w:t>, no later than 4:00 p.m., local time</w:t>
            </w:r>
          </w:p>
          <w:p w14:paraId="00A40E34" w14:textId="77777777" w:rsidR="00A81067" w:rsidRPr="00B51AF6" w:rsidRDefault="00A81067" w:rsidP="00A81067">
            <w:pPr>
              <w:rPr>
                <w:i/>
                <w:sz w:val="24"/>
                <w:szCs w:val="24"/>
              </w:rPr>
            </w:pPr>
            <w:r w:rsidRPr="00B51AF6">
              <w:rPr>
                <w:i/>
                <w:sz w:val="24"/>
                <w:szCs w:val="24"/>
              </w:rPr>
              <w:t xml:space="preserve">Proposals </w:t>
            </w:r>
            <w:r w:rsidRPr="00B51AF6">
              <w:rPr>
                <w:i/>
                <w:sz w:val="24"/>
                <w:szCs w:val="24"/>
                <w:u w:val="single"/>
              </w:rPr>
              <w:t>must</w:t>
            </w:r>
            <w:r w:rsidRPr="00B51AF6">
              <w:rPr>
                <w:i/>
                <w:sz w:val="24"/>
                <w:szCs w:val="24"/>
              </w:rPr>
              <w:t xml:space="preserve"> be submitted electronically to the following address:</w:t>
            </w:r>
          </w:p>
          <w:p w14:paraId="0284F155" w14:textId="30C19B30" w:rsidR="00A81067" w:rsidRPr="00B51AF6" w:rsidRDefault="00A81067" w:rsidP="00A81067">
            <w:pPr>
              <w:widowControl/>
              <w:tabs>
                <w:tab w:val="left" w:pos="2131"/>
              </w:tabs>
              <w:rPr>
                <w:rFonts w:eastAsia="Calibri"/>
                <w:sz w:val="24"/>
                <w:szCs w:val="24"/>
              </w:rPr>
            </w:pPr>
            <w:r w:rsidRPr="00B51AF6">
              <w:rPr>
                <w:b/>
                <w:sz w:val="24"/>
                <w:szCs w:val="24"/>
                <w:u w:val="single"/>
              </w:rPr>
              <w:t>Electronic (email) Submission Address</w:t>
            </w:r>
            <w:r w:rsidRPr="00B51AF6">
              <w:rPr>
                <w:b/>
                <w:sz w:val="24"/>
                <w:szCs w:val="24"/>
              </w:rPr>
              <w:t xml:space="preserve">: </w:t>
            </w:r>
            <w:hyperlink r:id="rId13" w:history="1">
              <w:r w:rsidRPr="00B51AF6">
                <w:rPr>
                  <w:rStyle w:val="Hyperlink"/>
                  <w:sz w:val="24"/>
                  <w:szCs w:val="24"/>
                </w:rPr>
                <w:t>Proposals@maine.gov</w:t>
              </w:r>
            </w:hyperlink>
          </w:p>
        </w:tc>
      </w:tr>
    </w:tbl>
    <w:p w14:paraId="2B20B3E4" w14:textId="77777777" w:rsidR="00ED0523" w:rsidRPr="00B51AF6" w:rsidRDefault="00ED0523" w:rsidP="00ED052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Pr>
      </w:pPr>
    </w:p>
    <w:p w14:paraId="20A20D78" w14:textId="5AA6049A" w:rsidR="00124485" w:rsidRPr="00B51AF6" w:rsidRDefault="0073489D" w:rsidP="00E148A4">
      <w:pPr>
        <w:pStyle w:val="TOCHeading"/>
        <w:spacing w:before="0" w:line="240" w:lineRule="auto"/>
        <w:jc w:val="center"/>
        <w:rPr>
          <w:rFonts w:ascii="Times New Roman" w:hAnsi="Times New Roman"/>
          <w:color w:val="auto"/>
        </w:rPr>
      </w:pPr>
      <w:r w:rsidRPr="00B51AF6">
        <w:rPr>
          <w:rFonts w:ascii="Times New Roman" w:hAnsi="Times New Roman"/>
          <w:color w:val="auto"/>
          <w:sz w:val="24"/>
          <w:szCs w:val="24"/>
        </w:rPr>
        <w:br w:type="page"/>
      </w:r>
      <w:r w:rsidR="00E148A4" w:rsidRPr="00370C4E">
        <w:rPr>
          <w:rFonts w:ascii="Times New Roman" w:hAnsi="Times New Roman"/>
          <w:color w:val="auto"/>
        </w:rPr>
        <w:lastRenderedPageBreak/>
        <w:t>TABLE OF CONTENTS</w:t>
      </w:r>
    </w:p>
    <w:p w14:paraId="03EB6DB1" w14:textId="77777777" w:rsidR="00E148A4" w:rsidRPr="00B51AF6" w:rsidRDefault="00E148A4" w:rsidP="00E148A4">
      <w:pPr>
        <w:rPr>
          <w:sz w:val="24"/>
          <w:szCs w:val="24"/>
          <w:lang w:eastAsia="ja-JP"/>
        </w:rPr>
      </w:pPr>
    </w:p>
    <w:p w14:paraId="79DBE282" w14:textId="77777777" w:rsidR="00B76B69" w:rsidRPr="00B51AF6" w:rsidRDefault="00B76B69" w:rsidP="00B76B69">
      <w:pPr>
        <w:tabs>
          <w:tab w:val="left" w:pos="8910"/>
        </w:tabs>
        <w:rPr>
          <w:b/>
          <w:sz w:val="24"/>
          <w:szCs w:val="24"/>
          <w:lang w:eastAsia="ja-JP"/>
        </w:rPr>
      </w:pPr>
      <w:r w:rsidRPr="00B51AF6">
        <w:rPr>
          <w:b/>
          <w:sz w:val="24"/>
          <w:szCs w:val="24"/>
          <w:lang w:eastAsia="ja-JP"/>
        </w:rPr>
        <w:t xml:space="preserve"> </w:t>
      </w:r>
      <w:r w:rsidRPr="00B51AF6">
        <w:rPr>
          <w:b/>
          <w:sz w:val="24"/>
          <w:szCs w:val="24"/>
          <w:lang w:eastAsia="ja-JP"/>
        </w:rPr>
        <w:tab/>
        <w:t>Page</w:t>
      </w:r>
    </w:p>
    <w:p w14:paraId="038D92CF" w14:textId="77777777" w:rsidR="00B76B69" w:rsidRPr="00B51AF6" w:rsidRDefault="00B76B69" w:rsidP="00B76B69">
      <w:pPr>
        <w:tabs>
          <w:tab w:val="left" w:pos="9180"/>
        </w:tabs>
        <w:rPr>
          <w:b/>
          <w:sz w:val="24"/>
          <w:szCs w:val="24"/>
          <w:lang w:eastAsia="ja-JP"/>
        </w:rPr>
      </w:pPr>
    </w:p>
    <w:p w14:paraId="6945D328" w14:textId="338710A3" w:rsidR="00615389" w:rsidRPr="00B51AF6" w:rsidRDefault="00615389" w:rsidP="00B76B69">
      <w:pPr>
        <w:tabs>
          <w:tab w:val="left" w:pos="9180"/>
        </w:tabs>
        <w:rPr>
          <w:b/>
          <w:sz w:val="24"/>
          <w:szCs w:val="24"/>
          <w:lang w:eastAsia="ja-JP"/>
        </w:rPr>
      </w:pPr>
      <w:r w:rsidRPr="00B51AF6">
        <w:rPr>
          <w:b/>
          <w:sz w:val="24"/>
          <w:szCs w:val="24"/>
          <w:lang w:eastAsia="ja-JP"/>
        </w:rPr>
        <w:t xml:space="preserve">PUBLIC NOTICE </w:t>
      </w:r>
      <w:r w:rsidR="001E4727">
        <w:rPr>
          <w:b/>
          <w:sz w:val="24"/>
          <w:szCs w:val="24"/>
          <w:lang w:eastAsia="ja-JP"/>
        </w:rPr>
        <w:tab/>
        <w:t>3</w:t>
      </w:r>
      <w:r w:rsidR="001E4727">
        <w:rPr>
          <w:b/>
          <w:sz w:val="24"/>
          <w:szCs w:val="24"/>
          <w:lang w:eastAsia="ja-JP"/>
        </w:rPr>
        <w:tab/>
      </w:r>
      <w:r w:rsidRPr="00B51AF6">
        <w:rPr>
          <w:b/>
          <w:sz w:val="24"/>
          <w:szCs w:val="24"/>
          <w:lang w:eastAsia="ja-JP"/>
        </w:rPr>
        <w:tab/>
      </w:r>
    </w:p>
    <w:p w14:paraId="36C29C12" w14:textId="77777777" w:rsidR="00615389" w:rsidRPr="00B51AF6" w:rsidRDefault="00B76B69" w:rsidP="00B76B69">
      <w:pPr>
        <w:tabs>
          <w:tab w:val="left" w:pos="9180"/>
        </w:tabs>
        <w:rPr>
          <w:b/>
          <w:sz w:val="24"/>
          <w:szCs w:val="24"/>
          <w:lang w:eastAsia="ja-JP"/>
        </w:rPr>
      </w:pPr>
      <w:r w:rsidRPr="00B51AF6">
        <w:rPr>
          <w:b/>
          <w:sz w:val="24"/>
          <w:szCs w:val="24"/>
          <w:lang w:eastAsia="ja-JP"/>
        </w:rPr>
        <w:tab/>
      </w:r>
    </w:p>
    <w:p w14:paraId="62EA1FA6" w14:textId="737FDE26" w:rsidR="00615389" w:rsidRPr="00B51AF6" w:rsidRDefault="00615389" w:rsidP="00B76B69">
      <w:pPr>
        <w:tabs>
          <w:tab w:val="left" w:pos="9180"/>
        </w:tabs>
        <w:rPr>
          <w:b/>
          <w:sz w:val="24"/>
          <w:szCs w:val="24"/>
          <w:lang w:eastAsia="ja-JP"/>
        </w:rPr>
      </w:pPr>
      <w:r w:rsidRPr="00B51AF6">
        <w:rPr>
          <w:b/>
          <w:sz w:val="24"/>
          <w:szCs w:val="24"/>
          <w:lang w:eastAsia="ja-JP"/>
        </w:rPr>
        <w:t xml:space="preserve">RFP DEFINITIONS/ACRONYMS </w:t>
      </w:r>
      <w:r w:rsidR="001E4727">
        <w:rPr>
          <w:b/>
          <w:sz w:val="24"/>
          <w:szCs w:val="24"/>
          <w:lang w:eastAsia="ja-JP"/>
        </w:rPr>
        <w:tab/>
        <w:t>4</w:t>
      </w:r>
      <w:r w:rsidRPr="00B51AF6">
        <w:rPr>
          <w:b/>
          <w:sz w:val="24"/>
          <w:szCs w:val="24"/>
          <w:lang w:eastAsia="ja-JP"/>
        </w:rPr>
        <w:tab/>
      </w:r>
    </w:p>
    <w:p w14:paraId="4ACD1D96" w14:textId="77777777" w:rsidR="00615389" w:rsidRPr="00B51AF6" w:rsidRDefault="00B76B69" w:rsidP="00B76B69">
      <w:pPr>
        <w:tabs>
          <w:tab w:val="left" w:pos="9180"/>
        </w:tabs>
        <w:rPr>
          <w:b/>
          <w:sz w:val="24"/>
          <w:szCs w:val="24"/>
          <w:lang w:eastAsia="ja-JP"/>
        </w:rPr>
      </w:pPr>
      <w:r w:rsidRPr="00B51AF6">
        <w:rPr>
          <w:b/>
          <w:sz w:val="24"/>
          <w:szCs w:val="24"/>
          <w:lang w:eastAsia="ja-JP"/>
        </w:rPr>
        <w:tab/>
      </w:r>
    </w:p>
    <w:p w14:paraId="39F4EE1E" w14:textId="59CF512D" w:rsidR="00615389" w:rsidRPr="00B51AF6" w:rsidRDefault="00615389" w:rsidP="00B76B69">
      <w:pPr>
        <w:tabs>
          <w:tab w:val="left" w:pos="1440"/>
          <w:tab w:val="left" w:pos="9180"/>
        </w:tabs>
        <w:rPr>
          <w:b/>
          <w:sz w:val="24"/>
          <w:szCs w:val="24"/>
          <w:lang w:eastAsia="ja-JP"/>
        </w:rPr>
      </w:pPr>
      <w:r w:rsidRPr="00B51AF6">
        <w:rPr>
          <w:b/>
          <w:sz w:val="24"/>
          <w:szCs w:val="24"/>
          <w:lang w:eastAsia="ja-JP"/>
        </w:rPr>
        <w:t xml:space="preserve">PART I </w:t>
      </w:r>
      <w:r w:rsidRPr="00B51AF6">
        <w:rPr>
          <w:b/>
          <w:sz w:val="24"/>
          <w:szCs w:val="24"/>
          <w:lang w:eastAsia="ja-JP"/>
        </w:rPr>
        <w:tab/>
        <w:t xml:space="preserve">INTRODUCTION </w:t>
      </w:r>
      <w:r w:rsidR="001E4727">
        <w:rPr>
          <w:b/>
          <w:sz w:val="24"/>
          <w:szCs w:val="24"/>
          <w:lang w:eastAsia="ja-JP"/>
        </w:rPr>
        <w:tab/>
        <w:t>5</w:t>
      </w:r>
      <w:r w:rsidR="007A4613" w:rsidRPr="00B51AF6">
        <w:rPr>
          <w:b/>
          <w:sz w:val="24"/>
          <w:szCs w:val="24"/>
          <w:lang w:eastAsia="ja-JP"/>
        </w:rPr>
        <w:tab/>
      </w:r>
    </w:p>
    <w:p w14:paraId="045FBA96" w14:textId="77777777" w:rsidR="00B976F9" w:rsidRPr="00B51AF6" w:rsidRDefault="00B976F9" w:rsidP="000D6541">
      <w:pPr>
        <w:numPr>
          <w:ilvl w:val="0"/>
          <w:numId w:val="16"/>
        </w:numPr>
        <w:tabs>
          <w:tab w:val="left" w:pos="180"/>
          <w:tab w:val="left" w:pos="720"/>
          <w:tab w:val="left" w:pos="9180"/>
        </w:tabs>
        <w:rPr>
          <w:sz w:val="24"/>
          <w:szCs w:val="24"/>
          <w:lang w:eastAsia="ja-JP"/>
        </w:rPr>
      </w:pPr>
      <w:r w:rsidRPr="00B51AF6">
        <w:rPr>
          <w:sz w:val="24"/>
          <w:szCs w:val="24"/>
          <w:lang w:eastAsia="ja-JP"/>
        </w:rPr>
        <w:t>P</w:t>
      </w:r>
      <w:r w:rsidRPr="00B51AF6">
        <w:rPr>
          <w:sz w:val="22"/>
          <w:szCs w:val="24"/>
          <w:lang w:eastAsia="ja-JP"/>
        </w:rPr>
        <w:t>URPOSE</w:t>
      </w:r>
      <w:r w:rsidRPr="00B51AF6">
        <w:rPr>
          <w:sz w:val="28"/>
          <w:szCs w:val="24"/>
          <w:lang w:eastAsia="ja-JP"/>
        </w:rPr>
        <w:t xml:space="preserve"> </w:t>
      </w:r>
      <w:r w:rsidRPr="00B51AF6">
        <w:rPr>
          <w:sz w:val="22"/>
          <w:szCs w:val="24"/>
          <w:lang w:eastAsia="ja-JP"/>
        </w:rPr>
        <w:t>AND</w:t>
      </w:r>
      <w:r w:rsidRPr="00B51AF6">
        <w:rPr>
          <w:sz w:val="24"/>
          <w:szCs w:val="24"/>
          <w:lang w:eastAsia="ja-JP"/>
        </w:rPr>
        <w:t xml:space="preserve"> B</w:t>
      </w:r>
      <w:r w:rsidRPr="00B51AF6">
        <w:rPr>
          <w:sz w:val="22"/>
          <w:szCs w:val="24"/>
          <w:lang w:eastAsia="ja-JP"/>
        </w:rPr>
        <w:t>ACKGROUND</w:t>
      </w:r>
      <w:r w:rsidRPr="00B51AF6">
        <w:rPr>
          <w:sz w:val="24"/>
          <w:szCs w:val="24"/>
          <w:lang w:eastAsia="ja-JP"/>
        </w:rPr>
        <w:t xml:space="preserve"> </w:t>
      </w:r>
      <w:r w:rsidRPr="00B51AF6">
        <w:rPr>
          <w:sz w:val="24"/>
          <w:szCs w:val="24"/>
          <w:lang w:eastAsia="ja-JP"/>
        </w:rPr>
        <w:tab/>
      </w:r>
    </w:p>
    <w:p w14:paraId="6785BD1E" w14:textId="77777777" w:rsidR="00B976F9" w:rsidRPr="00B51AF6" w:rsidRDefault="00B976F9" w:rsidP="000D6541">
      <w:pPr>
        <w:numPr>
          <w:ilvl w:val="0"/>
          <w:numId w:val="16"/>
        </w:numPr>
        <w:tabs>
          <w:tab w:val="left" w:pos="180"/>
          <w:tab w:val="left" w:pos="720"/>
          <w:tab w:val="left" w:pos="9180"/>
        </w:tabs>
        <w:rPr>
          <w:sz w:val="24"/>
          <w:szCs w:val="24"/>
          <w:lang w:eastAsia="ja-JP"/>
        </w:rPr>
      </w:pPr>
      <w:r w:rsidRPr="00B51AF6">
        <w:rPr>
          <w:sz w:val="24"/>
          <w:szCs w:val="24"/>
          <w:lang w:eastAsia="ja-JP"/>
        </w:rPr>
        <w:t>G</w:t>
      </w:r>
      <w:r w:rsidRPr="00B51AF6">
        <w:rPr>
          <w:sz w:val="22"/>
          <w:szCs w:val="24"/>
          <w:lang w:eastAsia="ja-JP"/>
        </w:rPr>
        <w:t>ENERAL</w:t>
      </w:r>
      <w:r w:rsidRPr="00B51AF6">
        <w:rPr>
          <w:sz w:val="24"/>
          <w:szCs w:val="24"/>
          <w:lang w:eastAsia="ja-JP"/>
        </w:rPr>
        <w:t xml:space="preserve"> P</w:t>
      </w:r>
      <w:r w:rsidRPr="00B51AF6">
        <w:rPr>
          <w:sz w:val="22"/>
          <w:szCs w:val="24"/>
          <w:lang w:eastAsia="ja-JP"/>
        </w:rPr>
        <w:t>ROVISIONS</w:t>
      </w:r>
      <w:r w:rsidRPr="00B51AF6">
        <w:rPr>
          <w:sz w:val="24"/>
          <w:szCs w:val="24"/>
          <w:lang w:eastAsia="ja-JP"/>
        </w:rPr>
        <w:t xml:space="preserve"> </w:t>
      </w:r>
      <w:r w:rsidRPr="00B51AF6">
        <w:rPr>
          <w:sz w:val="24"/>
          <w:szCs w:val="24"/>
          <w:lang w:eastAsia="ja-JP"/>
        </w:rPr>
        <w:tab/>
      </w:r>
    </w:p>
    <w:p w14:paraId="10B523AF" w14:textId="77777777" w:rsidR="00B976F9" w:rsidRPr="00B51AF6" w:rsidRDefault="00B976F9" w:rsidP="000D6541">
      <w:pPr>
        <w:numPr>
          <w:ilvl w:val="0"/>
          <w:numId w:val="16"/>
        </w:numPr>
        <w:tabs>
          <w:tab w:val="left" w:pos="180"/>
          <w:tab w:val="left" w:pos="720"/>
          <w:tab w:val="left" w:pos="9180"/>
        </w:tabs>
        <w:rPr>
          <w:sz w:val="24"/>
          <w:szCs w:val="24"/>
          <w:lang w:eastAsia="ja-JP"/>
        </w:rPr>
      </w:pPr>
      <w:r w:rsidRPr="00B51AF6">
        <w:rPr>
          <w:sz w:val="24"/>
          <w:szCs w:val="24"/>
          <w:lang w:eastAsia="ja-JP"/>
        </w:rPr>
        <w:t>E</w:t>
      </w:r>
      <w:r w:rsidRPr="00B51AF6">
        <w:rPr>
          <w:sz w:val="22"/>
          <w:szCs w:val="24"/>
          <w:lang w:eastAsia="ja-JP"/>
        </w:rPr>
        <w:t>LIGIBILITY</w:t>
      </w:r>
      <w:r w:rsidRPr="00B51AF6">
        <w:rPr>
          <w:sz w:val="24"/>
          <w:szCs w:val="24"/>
          <w:lang w:eastAsia="ja-JP"/>
        </w:rPr>
        <w:t xml:space="preserve"> </w:t>
      </w:r>
      <w:r w:rsidRPr="00B51AF6">
        <w:rPr>
          <w:sz w:val="22"/>
          <w:szCs w:val="24"/>
          <w:lang w:eastAsia="ja-JP"/>
        </w:rPr>
        <w:t>TO</w:t>
      </w:r>
      <w:r w:rsidRPr="00B51AF6">
        <w:rPr>
          <w:sz w:val="24"/>
          <w:szCs w:val="24"/>
          <w:lang w:eastAsia="ja-JP"/>
        </w:rPr>
        <w:t xml:space="preserve"> S</w:t>
      </w:r>
      <w:r w:rsidRPr="00B51AF6">
        <w:rPr>
          <w:sz w:val="22"/>
          <w:szCs w:val="24"/>
          <w:lang w:eastAsia="ja-JP"/>
        </w:rPr>
        <w:t>UBMIT</w:t>
      </w:r>
      <w:r w:rsidRPr="00B51AF6">
        <w:rPr>
          <w:sz w:val="24"/>
          <w:szCs w:val="24"/>
          <w:lang w:eastAsia="ja-JP"/>
        </w:rPr>
        <w:t xml:space="preserve"> B</w:t>
      </w:r>
      <w:r w:rsidRPr="00B51AF6">
        <w:rPr>
          <w:sz w:val="22"/>
          <w:szCs w:val="24"/>
          <w:lang w:eastAsia="ja-JP"/>
        </w:rPr>
        <w:t>IDS</w:t>
      </w:r>
      <w:r w:rsidRPr="00B51AF6">
        <w:rPr>
          <w:sz w:val="24"/>
          <w:szCs w:val="24"/>
          <w:lang w:eastAsia="ja-JP"/>
        </w:rPr>
        <w:t xml:space="preserve"> </w:t>
      </w:r>
      <w:r w:rsidRPr="00B51AF6">
        <w:rPr>
          <w:sz w:val="24"/>
          <w:szCs w:val="24"/>
          <w:lang w:eastAsia="ja-JP"/>
        </w:rPr>
        <w:tab/>
      </w:r>
    </w:p>
    <w:p w14:paraId="1026A6C0" w14:textId="77777777" w:rsidR="00B976F9" w:rsidRPr="00B51AF6" w:rsidRDefault="00B976F9" w:rsidP="000D6541">
      <w:pPr>
        <w:numPr>
          <w:ilvl w:val="0"/>
          <w:numId w:val="16"/>
        </w:numPr>
        <w:tabs>
          <w:tab w:val="left" w:pos="180"/>
          <w:tab w:val="left" w:pos="720"/>
          <w:tab w:val="left" w:pos="9180"/>
        </w:tabs>
        <w:rPr>
          <w:sz w:val="24"/>
          <w:szCs w:val="24"/>
          <w:lang w:eastAsia="ja-JP"/>
        </w:rPr>
      </w:pPr>
      <w:r w:rsidRPr="00B51AF6">
        <w:rPr>
          <w:sz w:val="24"/>
          <w:szCs w:val="24"/>
          <w:lang w:eastAsia="ja-JP"/>
        </w:rPr>
        <w:t>C</w:t>
      </w:r>
      <w:r w:rsidRPr="00B51AF6">
        <w:rPr>
          <w:sz w:val="22"/>
          <w:szCs w:val="24"/>
          <w:lang w:eastAsia="ja-JP"/>
        </w:rPr>
        <w:t>ONTRACT</w:t>
      </w:r>
      <w:r w:rsidRPr="00B51AF6">
        <w:rPr>
          <w:sz w:val="24"/>
          <w:szCs w:val="24"/>
          <w:lang w:eastAsia="ja-JP"/>
        </w:rPr>
        <w:t xml:space="preserve"> T</w:t>
      </w:r>
      <w:r w:rsidRPr="00B51AF6">
        <w:rPr>
          <w:sz w:val="22"/>
          <w:szCs w:val="24"/>
          <w:lang w:eastAsia="ja-JP"/>
        </w:rPr>
        <w:t>ERMS</w:t>
      </w:r>
      <w:r w:rsidRPr="00B51AF6">
        <w:rPr>
          <w:sz w:val="24"/>
          <w:szCs w:val="24"/>
          <w:lang w:eastAsia="ja-JP"/>
        </w:rPr>
        <w:t xml:space="preserve"> </w:t>
      </w:r>
      <w:r w:rsidRPr="00B51AF6">
        <w:rPr>
          <w:sz w:val="24"/>
          <w:szCs w:val="24"/>
          <w:lang w:eastAsia="ja-JP"/>
        </w:rPr>
        <w:tab/>
      </w:r>
    </w:p>
    <w:p w14:paraId="35D7D3BD" w14:textId="77777777" w:rsidR="00B976F9" w:rsidRPr="00B51AF6" w:rsidRDefault="00B976F9" w:rsidP="000D6541">
      <w:pPr>
        <w:numPr>
          <w:ilvl w:val="0"/>
          <w:numId w:val="16"/>
        </w:numPr>
        <w:tabs>
          <w:tab w:val="left" w:pos="180"/>
          <w:tab w:val="left" w:pos="720"/>
          <w:tab w:val="left" w:pos="9180"/>
        </w:tabs>
        <w:rPr>
          <w:b/>
          <w:sz w:val="24"/>
          <w:szCs w:val="24"/>
          <w:lang w:eastAsia="ja-JP"/>
        </w:rPr>
      </w:pPr>
      <w:r w:rsidRPr="00B51AF6">
        <w:rPr>
          <w:sz w:val="24"/>
          <w:szCs w:val="24"/>
          <w:lang w:eastAsia="ja-JP"/>
        </w:rPr>
        <w:t>N</w:t>
      </w:r>
      <w:r w:rsidRPr="00B51AF6">
        <w:rPr>
          <w:sz w:val="22"/>
          <w:szCs w:val="24"/>
          <w:lang w:eastAsia="ja-JP"/>
        </w:rPr>
        <w:t>UMBER</w:t>
      </w:r>
      <w:r w:rsidRPr="00B51AF6">
        <w:rPr>
          <w:sz w:val="24"/>
          <w:szCs w:val="24"/>
          <w:lang w:eastAsia="ja-JP"/>
        </w:rPr>
        <w:t xml:space="preserve"> </w:t>
      </w:r>
      <w:r w:rsidRPr="00B51AF6">
        <w:rPr>
          <w:sz w:val="22"/>
          <w:szCs w:val="24"/>
          <w:lang w:eastAsia="ja-JP"/>
        </w:rPr>
        <w:t>OF</w:t>
      </w:r>
      <w:r w:rsidRPr="00B51AF6">
        <w:rPr>
          <w:sz w:val="24"/>
          <w:szCs w:val="24"/>
          <w:lang w:eastAsia="ja-JP"/>
        </w:rPr>
        <w:t xml:space="preserve"> A</w:t>
      </w:r>
      <w:r w:rsidRPr="00B51AF6">
        <w:rPr>
          <w:sz w:val="22"/>
          <w:szCs w:val="24"/>
          <w:lang w:eastAsia="ja-JP"/>
        </w:rPr>
        <w:t>WARDS</w:t>
      </w:r>
      <w:r w:rsidR="007A4613" w:rsidRPr="00B51AF6">
        <w:rPr>
          <w:sz w:val="22"/>
          <w:szCs w:val="24"/>
          <w:lang w:eastAsia="ja-JP"/>
        </w:rPr>
        <w:t xml:space="preserve"> </w:t>
      </w:r>
      <w:r w:rsidR="007A4613" w:rsidRPr="00B51AF6">
        <w:rPr>
          <w:sz w:val="22"/>
          <w:szCs w:val="24"/>
          <w:lang w:eastAsia="ja-JP"/>
        </w:rPr>
        <w:tab/>
      </w:r>
    </w:p>
    <w:p w14:paraId="33E2D825" w14:textId="77777777" w:rsidR="000F5DCB" w:rsidRPr="00B51AF6" w:rsidRDefault="000F5DCB" w:rsidP="00B76B69">
      <w:pPr>
        <w:tabs>
          <w:tab w:val="left" w:pos="1440"/>
          <w:tab w:val="left" w:pos="9180"/>
        </w:tabs>
        <w:rPr>
          <w:b/>
          <w:sz w:val="24"/>
          <w:szCs w:val="24"/>
          <w:lang w:eastAsia="ja-JP"/>
        </w:rPr>
      </w:pPr>
    </w:p>
    <w:p w14:paraId="208ADF28" w14:textId="61D86B96" w:rsidR="00B976F9" w:rsidRPr="00B51AF6" w:rsidRDefault="00B976F9" w:rsidP="00B76B69">
      <w:pPr>
        <w:tabs>
          <w:tab w:val="left" w:pos="1440"/>
          <w:tab w:val="left" w:pos="9180"/>
        </w:tabs>
        <w:rPr>
          <w:b/>
          <w:sz w:val="24"/>
          <w:szCs w:val="24"/>
          <w:lang w:eastAsia="ja-JP"/>
        </w:rPr>
      </w:pPr>
      <w:r w:rsidRPr="00B51AF6">
        <w:rPr>
          <w:b/>
          <w:sz w:val="24"/>
          <w:szCs w:val="24"/>
          <w:lang w:eastAsia="ja-JP"/>
        </w:rPr>
        <w:t xml:space="preserve">PART II </w:t>
      </w:r>
      <w:r w:rsidRPr="00B51AF6">
        <w:rPr>
          <w:b/>
          <w:sz w:val="24"/>
          <w:szCs w:val="24"/>
          <w:lang w:eastAsia="ja-JP"/>
        </w:rPr>
        <w:tab/>
        <w:t xml:space="preserve">SCOPE OF SERVICES TO BE PROVIDED </w:t>
      </w:r>
      <w:r w:rsidR="009D4A0D">
        <w:rPr>
          <w:b/>
          <w:sz w:val="24"/>
          <w:szCs w:val="24"/>
          <w:lang w:eastAsia="ja-JP"/>
        </w:rPr>
        <w:tab/>
        <w:t>8</w:t>
      </w:r>
      <w:r w:rsidRPr="00B51AF6">
        <w:rPr>
          <w:b/>
          <w:sz w:val="24"/>
          <w:szCs w:val="24"/>
          <w:lang w:eastAsia="ja-JP"/>
        </w:rPr>
        <w:tab/>
      </w:r>
    </w:p>
    <w:p w14:paraId="0A9FC199" w14:textId="77777777" w:rsidR="005C3EA1" w:rsidRPr="00B51AF6" w:rsidRDefault="00B76B69" w:rsidP="00B76B69">
      <w:pPr>
        <w:tabs>
          <w:tab w:val="left" w:pos="1440"/>
          <w:tab w:val="left" w:pos="9180"/>
        </w:tabs>
        <w:rPr>
          <w:sz w:val="24"/>
          <w:szCs w:val="24"/>
          <w:lang w:eastAsia="ja-JP"/>
        </w:rPr>
      </w:pPr>
      <w:r w:rsidRPr="00B51AF6">
        <w:rPr>
          <w:sz w:val="24"/>
          <w:szCs w:val="24"/>
          <w:lang w:eastAsia="ja-JP"/>
        </w:rPr>
        <w:tab/>
      </w:r>
      <w:r w:rsidRPr="00B51AF6">
        <w:rPr>
          <w:sz w:val="24"/>
          <w:szCs w:val="24"/>
          <w:lang w:eastAsia="ja-JP"/>
        </w:rPr>
        <w:tab/>
      </w:r>
    </w:p>
    <w:p w14:paraId="0A8FA314" w14:textId="157CD7AF" w:rsidR="00363972" w:rsidRPr="00A81067" w:rsidRDefault="00B976F9" w:rsidP="00A81067">
      <w:pPr>
        <w:tabs>
          <w:tab w:val="left" w:pos="1440"/>
          <w:tab w:val="left" w:pos="9180"/>
        </w:tabs>
        <w:rPr>
          <w:b/>
          <w:sz w:val="24"/>
          <w:szCs w:val="24"/>
          <w:lang w:eastAsia="ja-JP"/>
        </w:rPr>
      </w:pPr>
      <w:r w:rsidRPr="00B51AF6">
        <w:rPr>
          <w:b/>
          <w:sz w:val="24"/>
          <w:szCs w:val="24"/>
          <w:lang w:eastAsia="ja-JP"/>
        </w:rPr>
        <w:t xml:space="preserve">PART III </w:t>
      </w:r>
      <w:r w:rsidRPr="00B51AF6">
        <w:rPr>
          <w:b/>
          <w:sz w:val="24"/>
          <w:szCs w:val="24"/>
          <w:lang w:eastAsia="ja-JP"/>
        </w:rPr>
        <w:tab/>
        <w:t xml:space="preserve">KEY RFP EVENTS </w:t>
      </w:r>
      <w:r w:rsidRPr="00B51AF6">
        <w:rPr>
          <w:b/>
          <w:sz w:val="24"/>
          <w:szCs w:val="24"/>
          <w:lang w:eastAsia="ja-JP"/>
        </w:rPr>
        <w:tab/>
      </w:r>
      <w:r w:rsidR="009D4A0D">
        <w:rPr>
          <w:b/>
          <w:sz w:val="24"/>
          <w:szCs w:val="24"/>
          <w:lang w:eastAsia="ja-JP"/>
        </w:rPr>
        <w:t>10</w:t>
      </w:r>
    </w:p>
    <w:p w14:paraId="436FF6B4" w14:textId="77777777" w:rsidR="007E1D3B" w:rsidRPr="00B51AF6" w:rsidRDefault="00363972" w:rsidP="000D6541">
      <w:pPr>
        <w:numPr>
          <w:ilvl w:val="0"/>
          <w:numId w:val="17"/>
        </w:numPr>
        <w:tabs>
          <w:tab w:val="left" w:pos="180"/>
          <w:tab w:val="left" w:pos="720"/>
          <w:tab w:val="left" w:pos="1440"/>
          <w:tab w:val="left" w:pos="9180"/>
        </w:tabs>
        <w:rPr>
          <w:sz w:val="24"/>
          <w:szCs w:val="24"/>
          <w:lang w:eastAsia="ja-JP"/>
        </w:rPr>
      </w:pPr>
      <w:r w:rsidRPr="00B51AF6">
        <w:rPr>
          <w:sz w:val="24"/>
          <w:szCs w:val="24"/>
          <w:lang w:eastAsia="ja-JP"/>
        </w:rPr>
        <w:t>Q</w:t>
      </w:r>
      <w:r w:rsidRPr="00B51AF6">
        <w:rPr>
          <w:sz w:val="22"/>
          <w:szCs w:val="24"/>
          <w:lang w:eastAsia="ja-JP"/>
        </w:rPr>
        <w:t>UESTIONS</w:t>
      </w:r>
    </w:p>
    <w:p w14:paraId="39583953" w14:textId="77777777" w:rsidR="00363972" w:rsidRPr="00B51AF6" w:rsidRDefault="007E1D3B" w:rsidP="000D6541">
      <w:pPr>
        <w:numPr>
          <w:ilvl w:val="0"/>
          <w:numId w:val="17"/>
        </w:numPr>
        <w:tabs>
          <w:tab w:val="left" w:pos="180"/>
          <w:tab w:val="left" w:pos="720"/>
          <w:tab w:val="left" w:pos="1440"/>
          <w:tab w:val="left" w:pos="9180"/>
        </w:tabs>
        <w:rPr>
          <w:sz w:val="24"/>
          <w:szCs w:val="24"/>
          <w:lang w:eastAsia="ja-JP"/>
        </w:rPr>
      </w:pPr>
      <w:r w:rsidRPr="00B51AF6">
        <w:rPr>
          <w:sz w:val="24"/>
          <w:szCs w:val="24"/>
          <w:lang w:eastAsia="ja-JP"/>
        </w:rPr>
        <w:t>A</w:t>
      </w:r>
      <w:r w:rsidRPr="00B51AF6">
        <w:rPr>
          <w:sz w:val="22"/>
          <w:szCs w:val="22"/>
          <w:lang w:eastAsia="ja-JP"/>
        </w:rPr>
        <w:t>MENDMENTS</w:t>
      </w:r>
    </w:p>
    <w:p w14:paraId="089BE824" w14:textId="77777777" w:rsidR="00363972" w:rsidRPr="00B51AF6" w:rsidRDefault="00363972" w:rsidP="000D6541">
      <w:pPr>
        <w:numPr>
          <w:ilvl w:val="0"/>
          <w:numId w:val="17"/>
        </w:numPr>
        <w:tabs>
          <w:tab w:val="left" w:pos="180"/>
          <w:tab w:val="left" w:pos="720"/>
          <w:tab w:val="left" w:pos="1440"/>
          <w:tab w:val="left" w:pos="9180"/>
        </w:tabs>
        <w:rPr>
          <w:sz w:val="24"/>
          <w:szCs w:val="24"/>
          <w:lang w:eastAsia="ja-JP"/>
        </w:rPr>
      </w:pPr>
      <w:r w:rsidRPr="00B51AF6">
        <w:rPr>
          <w:sz w:val="24"/>
          <w:szCs w:val="24"/>
          <w:lang w:eastAsia="ja-JP"/>
        </w:rPr>
        <w:t>S</w:t>
      </w:r>
      <w:r w:rsidRPr="00B51AF6">
        <w:rPr>
          <w:sz w:val="22"/>
          <w:szCs w:val="24"/>
          <w:lang w:eastAsia="ja-JP"/>
        </w:rPr>
        <w:t>UBMITTING</w:t>
      </w:r>
      <w:r w:rsidRPr="00B51AF6">
        <w:rPr>
          <w:sz w:val="24"/>
          <w:szCs w:val="24"/>
          <w:lang w:eastAsia="ja-JP"/>
        </w:rPr>
        <w:t xml:space="preserve"> </w:t>
      </w:r>
      <w:r w:rsidRPr="00B51AF6">
        <w:rPr>
          <w:sz w:val="22"/>
          <w:szCs w:val="24"/>
          <w:lang w:eastAsia="ja-JP"/>
        </w:rPr>
        <w:t>THE</w:t>
      </w:r>
      <w:r w:rsidRPr="00B51AF6">
        <w:rPr>
          <w:sz w:val="24"/>
          <w:szCs w:val="24"/>
          <w:lang w:eastAsia="ja-JP"/>
        </w:rPr>
        <w:t xml:space="preserve"> P</w:t>
      </w:r>
      <w:r w:rsidRPr="00B51AF6">
        <w:rPr>
          <w:sz w:val="22"/>
          <w:szCs w:val="24"/>
          <w:lang w:eastAsia="ja-JP"/>
        </w:rPr>
        <w:t>ROPOSAL</w:t>
      </w:r>
      <w:r w:rsidRPr="00B51AF6">
        <w:rPr>
          <w:sz w:val="24"/>
          <w:szCs w:val="24"/>
          <w:lang w:eastAsia="ja-JP"/>
        </w:rPr>
        <w:t xml:space="preserve"> </w:t>
      </w:r>
      <w:r w:rsidRPr="00B51AF6">
        <w:rPr>
          <w:sz w:val="24"/>
          <w:szCs w:val="24"/>
          <w:lang w:eastAsia="ja-JP"/>
        </w:rPr>
        <w:tab/>
      </w:r>
    </w:p>
    <w:p w14:paraId="60256F63" w14:textId="77777777" w:rsidR="00363972" w:rsidRPr="00B51AF6" w:rsidRDefault="00B76B69" w:rsidP="00B76B69">
      <w:pPr>
        <w:tabs>
          <w:tab w:val="left" w:pos="1440"/>
          <w:tab w:val="left" w:pos="9180"/>
        </w:tabs>
        <w:rPr>
          <w:sz w:val="24"/>
          <w:szCs w:val="24"/>
          <w:lang w:eastAsia="ja-JP"/>
        </w:rPr>
      </w:pPr>
      <w:r w:rsidRPr="00B51AF6">
        <w:rPr>
          <w:sz w:val="24"/>
          <w:szCs w:val="24"/>
          <w:lang w:eastAsia="ja-JP"/>
        </w:rPr>
        <w:tab/>
      </w:r>
      <w:r w:rsidRPr="00B51AF6">
        <w:rPr>
          <w:sz w:val="24"/>
          <w:szCs w:val="24"/>
          <w:lang w:eastAsia="ja-JP"/>
        </w:rPr>
        <w:tab/>
      </w:r>
    </w:p>
    <w:p w14:paraId="172F1FA7" w14:textId="2D2F9037" w:rsidR="00B976F9" w:rsidRPr="00B51AF6" w:rsidRDefault="00B976F9" w:rsidP="00B76B69">
      <w:pPr>
        <w:tabs>
          <w:tab w:val="left" w:pos="1440"/>
          <w:tab w:val="left" w:pos="9180"/>
        </w:tabs>
        <w:rPr>
          <w:b/>
          <w:sz w:val="24"/>
          <w:szCs w:val="24"/>
          <w:lang w:eastAsia="ja-JP"/>
        </w:rPr>
      </w:pPr>
      <w:r w:rsidRPr="00B51AF6">
        <w:rPr>
          <w:b/>
          <w:sz w:val="24"/>
          <w:szCs w:val="24"/>
          <w:lang w:eastAsia="ja-JP"/>
        </w:rPr>
        <w:t xml:space="preserve">PART IV </w:t>
      </w:r>
      <w:r w:rsidRPr="00B51AF6">
        <w:rPr>
          <w:b/>
          <w:sz w:val="24"/>
          <w:szCs w:val="24"/>
          <w:lang w:eastAsia="ja-JP"/>
        </w:rPr>
        <w:tab/>
        <w:t xml:space="preserve">PROPOSAL SUBMISSION REQUIREMENTS </w:t>
      </w:r>
      <w:r w:rsidRPr="00B51AF6">
        <w:rPr>
          <w:b/>
          <w:sz w:val="24"/>
          <w:szCs w:val="24"/>
          <w:lang w:eastAsia="ja-JP"/>
        </w:rPr>
        <w:tab/>
      </w:r>
      <w:r w:rsidR="009D4A0D">
        <w:rPr>
          <w:b/>
          <w:sz w:val="24"/>
          <w:szCs w:val="24"/>
          <w:lang w:eastAsia="ja-JP"/>
        </w:rPr>
        <w:t>12</w:t>
      </w:r>
    </w:p>
    <w:p w14:paraId="05DE18B9" w14:textId="77777777" w:rsidR="00590521" w:rsidRPr="00B51AF6" w:rsidRDefault="00590521" w:rsidP="000D6541">
      <w:pPr>
        <w:numPr>
          <w:ilvl w:val="0"/>
          <w:numId w:val="18"/>
        </w:numPr>
        <w:tabs>
          <w:tab w:val="left" w:pos="180"/>
          <w:tab w:val="left" w:pos="720"/>
          <w:tab w:val="left" w:pos="1440"/>
          <w:tab w:val="left" w:pos="9180"/>
        </w:tabs>
        <w:rPr>
          <w:sz w:val="24"/>
          <w:szCs w:val="24"/>
          <w:lang w:eastAsia="ja-JP"/>
        </w:rPr>
      </w:pPr>
      <w:r w:rsidRPr="00B51AF6">
        <w:rPr>
          <w:sz w:val="24"/>
          <w:szCs w:val="24"/>
          <w:lang w:eastAsia="ja-JP"/>
        </w:rPr>
        <w:t>P</w:t>
      </w:r>
      <w:r w:rsidRPr="00B51AF6">
        <w:rPr>
          <w:sz w:val="22"/>
          <w:szCs w:val="24"/>
          <w:lang w:eastAsia="ja-JP"/>
        </w:rPr>
        <w:t>ROPOSAL</w:t>
      </w:r>
      <w:r w:rsidRPr="00B51AF6">
        <w:rPr>
          <w:sz w:val="24"/>
          <w:szCs w:val="24"/>
          <w:lang w:eastAsia="ja-JP"/>
        </w:rPr>
        <w:t xml:space="preserve"> F</w:t>
      </w:r>
      <w:r w:rsidRPr="00B51AF6">
        <w:rPr>
          <w:sz w:val="22"/>
          <w:szCs w:val="24"/>
          <w:lang w:eastAsia="ja-JP"/>
        </w:rPr>
        <w:t>ORMAT</w:t>
      </w:r>
      <w:r w:rsidR="0037656D" w:rsidRPr="00B51AF6">
        <w:rPr>
          <w:sz w:val="24"/>
          <w:szCs w:val="24"/>
          <w:lang w:eastAsia="ja-JP"/>
        </w:rPr>
        <w:t xml:space="preserve"> </w:t>
      </w:r>
      <w:r w:rsidR="0037656D" w:rsidRPr="00B51AF6">
        <w:rPr>
          <w:sz w:val="24"/>
          <w:szCs w:val="24"/>
          <w:lang w:eastAsia="ja-JP"/>
        </w:rPr>
        <w:tab/>
      </w:r>
    </w:p>
    <w:p w14:paraId="71D7D7B0" w14:textId="5E420301" w:rsidR="00590521" w:rsidRPr="00A81067" w:rsidRDefault="00590521" w:rsidP="00A81067">
      <w:pPr>
        <w:numPr>
          <w:ilvl w:val="0"/>
          <w:numId w:val="18"/>
        </w:numPr>
        <w:tabs>
          <w:tab w:val="left" w:pos="180"/>
          <w:tab w:val="left" w:pos="720"/>
          <w:tab w:val="left" w:pos="1440"/>
          <w:tab w:val="left" w:pos="9180"/>
        </w:tabs>
        <w:rPr>
          <w:sz w:val="24"/>
          <w:szCs w:val="24"/>
          <w:lang w:eastAsia="ja-JP"/>
        </w:rPr>
      </w:pPr>
      <w:r w:rsidRPr="00B51AF6">
        <w:rPr>
          <w:sz w:val="24"/>
          <w:szCs w:val="24"/>
          <w:lang w:eastAsia="ja-JP"/>
        </w:rPr>
        <w:t>P</w:t>
      </w:r>
      <w:r w:rsidRPr="00B51AF6">
        <w:rPr>
          <w:sz w:val="22"/>
          <w:szCs w:val="24"/>
          <w:lang w:eastAsia="ja-JP"/>
        </w:rPr>
        <w:t>ROPOSAL</w:t>
      </w:r>
      <w:r w:rsidRPr="00B51AF6">
        <w:rPr>
          <w:sz w:val="24"/>
          <w:szCs w:val="24"/>
          <w:lang w:eastAsia="ja-JP"/>
        </w:rPr>
        <w:t xml:space="preserve"> C</w:t>
      </w:r>
      <w:r w:rsidRPr="00B51AF6">
        <w:rPr>
          <w:sz w:val="22"/>
          <w:szCs w:val="24"/>
          <w:lang w:eastAsia="ja-JP"/>
        </w:rPr>
        <w:t>ONTENTS</w:t>
      </w:r>
      <w:r w:rsidRPr="00B51AF6">
        <w:rPr>
          <w:sz w:val="24"/>
          <w:szCs w:val="24"/>
          <w:lang w:eastAsia="ja-JP"/>
        </w:rPr>
        <w:t xml:space="preserve"> </w:t>
      </w:r>
      <w:r w:rsidR="0037656D" w:rsidRPr="00B51AF6">
        <w:rPr>
          <w:sz w:val="24"/>
          <w:szCs w:val="24"/>
          <w:lang w:eastAsia="ja-JP"/>
        </w:rPr>
        <w:tab/>
      </w:r>
      <w:r w:rsidRPr="00A81067">
        <w:rPr>
          <w:sz w:val="24"/>
          <w:szCs w:val="24"/>
          <w:lang w:eastAsia="ja-JP"/>
        </w:rPr>
        <w:tab/>
      </w:r>
    </w:p>
    <w:p w14:paraId="007A5FF2" w14:textId="77777777" w:rsidR="00590521" w:rsidRPr="00B51AF6" w:rsidRDefault="00B76B69" w:rsidP="00B76B69">
      <w:pPr>
        <w:tabs>
          <w:tab w:val="left" w:pos="1440"/>
          <w:tab w:val="left" w:pos="9180"/>
        </w:tabs>
        <w:rPr>
          <w:sz w:val="24"/>
          <w:szCs w:val="24"/>
          <w:lang w:eastAsia="ja-JP"/>
        </w:rPr>
      </w:pPr>
      <w:r w:rsidRPr="00B51AF6">
        <w:rPr>
          <w:sz w:val="24"/>
          <w:szCs w:val="24"/>
          <w:lang w:eastAsia="ja-JP"/>
        </w:rPr>
        <w:tab/>
      </w:r>
      <w:r w:rsidRPr="00B51AF6">
        <w:rPr>
          <w:sz w:val="24"/>
          <w:szCs w:val="24"/>
          <w:lang w:eastAsia="ja-JP"/>
        </w:rPr>
        <w:tab/>
      </w:r>
    </w:p>
    <w:p w14:paraId="71BF74B1" w14:textId="189F6068" w:rsidR="00B976F9" w:rsidRPr="00B51AF6" w:rsidRDefault="00B976F9" w:rsidP="00B76B69">
      <w:pPr>
        <w:tabs>
          <w:tab w:val="left" w:pos="1440"/>
          <w:tab w:val="left" w:pos="9180"/>
        </w:tabs>
        <w:rPr>
          <w:b/>
          <w:sz w:val="24"/>
          <w:szCs w:val="24"/>
          <w:lang w:eastAsia="ja-JP"/>
        </w:rPr>
      </w:pPr>
      <w:r w:rsidRPr="00B51AF6">
        <w:rPr>
          <w:b/>
          <w:sz w:val="24"/>
          <w:szCs w:val="24"/>
          <w:lang w:eastAsia="ja-JP"/>
        </w:rPr>
        <w:t xml:space="preserve">PART V </w:t>
      </w:r>
      <w:r w:rsidRPr="00B51AF6">
        <w:rPr>
          <w:b/>
          <w:sz w:val="24"/>
          <w:szCs w:val="24"/>
          <w:lang w:eastAsia="ja-JP"/>
        </w:rPr>
        <w:tab/>
        <w:t>PRO</w:t>
      </w:r>
      <w:r w:rsidR="00B4029F" w:rsidRPr="00B51AF6">
        <w:rPr>
          <w:b/>
          <w:sz w:val="24"/>
          <w:szCs w:val="24"/>
          <w:lang w:eastAsia="ja-JP"/>
        </w:rPr>
        <w:t xml:space="preserve">POSAL EVALUATION AND SELECTION </w:t>
      </w:r>
      <w:r w:rsidR="00B4029F" w:rsidRPr="00B51AF6">
        <w:rPr>
          <w:b/>
          <w:sz w:val="24"/>
          <w:szCs w:val="24"/>
          <w:lang w:eastAsia="ja-JP"/>
        </w:rPr>
        <w:tab/>
      </w:r>
      <w:r w:rsidR="009D4A0D">
        <w:rPr>
          <w:b/>
          <w:sz w:val="24"/>
          <w:szCs w:val="24"/>
          <w:lang w:eastAsia="ja-JP"/>
        </w:rPr>
        <w:t>16</w:t>
      </w:r>
    </w:p>
    <w:p w14:paraId="58ECA9D4" w14:textId="77777777" w:rsidR="00B976F9" w:rsidRPr="00B51AF6" w:rsidRDefault="00590521" w:rsidP="000D6541">
      <w:pPr>
        <w:numPr>
          <w:ilvl w:val="0"/>
          <w:numId w:val="19"/>
        </w:numPr>
        <w:tabs>
          <w:tab w:val="left" w:pos="180"/>
          <w:tab w:val="left" w:pos="720"/>
          <w:tab w:val="left" w:pos="1440"/>
          <w:tab w:val="left" w:pos="9180"/>
        </w:tabs>
        <w:rPr>
          <w:sz w:val="24"/>
          <w:szCs w:val="24"/>
          <w:lang w:eastAsia="ja-JP"/>
        </w:rPr>
      </w:pPr>
      <w:r w:rsidRPr="00B51AF6">
        <w:rPr>
          <w:sz w:val="24"/>
          <w:szCs w:val="24"/>
          <w:lang w:eastAsia="ja-JP"/>
        </w:rPr>
        <w:t>E</w:t>
      </w:r>
      <w:r w:rsidRPr="00B51AF6">
        <w:rPr>
          <w:sz w:val="22"/>
          <w:szCs w:val="24"/>
          <w:lang w:eastAsia="ja-JP"/>
        </w:rPr>
        <w:t>VALUATION</w:t>
      </w:r>
      <w:r w:rsidRPr="00B51AF6">
        <w:rPr>
          <w:sz w:val="24"/>
          <w:szCs w:val="24"/>
          <w:lang w:eastAsia="ja-JP"/>
        </w:rPr>
        <w:t xml:space="preserve"> P</w:t>
      </w:r>
      <w:r w:rsidRPr="00B51AF6">
        <w:rPr>
          <w:sz w:val="22"/>
          <w:szCs w:val="24"/>
          <w:lang w:eastAsia="ja-JP"/>
        </w:rPr>
        <w:t>ROCESS</w:t>
      </w:r>
      <w:r w:rsidRPr="00B51AF6">
        <w:rPr>
          <w:sz w:val="24"/>
          <w:szCs w:val="24"/>
          <w:lang w:eastAsia="ja-JP"/>
        </w:rPr>
        <w:t xml:space="preserve"> – G</w:t>
      </w:r>
      <w:r w:rsidRPr="00B51AF6">
        <w:rPr>
          <w:sz w:val="22"/>
          <w:szCs w:val="24"/>
          <w:lang w:eastAsia="ja-JP"/>
        </w:rPr>
        <w:t>ENERAL</w:t>
      </w:r>
      <w:r w:rsidRPr="00B51AF6">
        <w:rPr>
          <w:sz w:val="24"/>
          <w:szCs w:val="24"/>
          <w:lang w:eastAsia="ja-JP"/>
        </w:rPr>
        <w:t xml:space="preserve"> I</w:t>
      </w:r>
      <w:r w:rsidRPr="00B51AF6">
        <w:rPr>
          <w:sz w:val="22"/>
          <w:szCs w:val="24"/>
          <w:lang w:eastAsia="ja-JP"/>
        </w:rPr>
        <w:t>NFORMATION</w:t>
      </w:r>
      <w:r w:rsidRPr="00B51AF6">
        <w:rPr>
          <w:sz w:val="24"/>
          <w:szCs w:val="24"/>
          <w:lang w:eastAsia="ja-JP"/>
        </w:rPr>
        <w:t xml:space="preserve"> </w:t>
      </w:r>
      <w:r w:rsidRPr="00B51AF6">
        <w:rPr>
          <w:sz w:val="24"/>
          <w:szCs w:val="24"/>
          <w:lang w:eastAsia="ja-JP"/>
        </w:rPr>
        <w:tab/>
      </w:r>
    </w:p>
    <w:p w14:paraId="0A3C153E" w14:textId="77777777" w:rsidR="00590521" w:rsidRPr="00B51AF6" w:rsidRDefault="00590521" w:rsidP="000D6541">
      <w:pPr>
        <w:numPr>
          <w:ilvl w:val="0"/>
          <w:numId w:val="19"/>
        </w:numPr>
        <w:tabs>
          <w:tab w:val="left" w:pos="180"/>
          <w:tab w:val="left" w:pos="720"/>
          <w:tab w:val="left" w:pos="1440"/>
          <w:tab w:val="left" w:pos="9180"/>
        </w:tabs>
        <w:rPr>
          <w:sz w:val="24"/>
          <w:szCs w:val="24"/>
          <w:lang w:eastAsia="ja-JP"/>
        </w:rPr>
      </w:pPr>
      <w:r w:rsidRPr="00B51AF6">
        <w:rPr>
          <w:sz w:val="24"/>
          <w:szCs w:val="24"/>
          <w:lang w:eastAsia="ja-JP"/>
        </w:rPr>
        <w:t>S</w:t>
      </w:r>
      <w:r w:rsidRPr="00B51AF6">
        <w:rPr>
          <w:sz w:val="22"/>
          <w:szCs w:val="24"/>
          <w:lang w:eastAsia="ja-JP"/>
        </w:rPr>
        <w:t>CORING</w:t>
      </w:r>
      <w:r w:rsidRPr="00B51AF6">
        <w:rPr>
          <w:sz w:val="24"/>
          <w:szCs w:val="24"/>
          <w:lang w:eastAsia="ja-JP"/>
        </w:rPr>
        <w:t xml:space="preserve"> W</w:t>
      </w:r>
      <w:r w:rsidRPr="00B51AF6">
        <w:rPr>
          <w:sz w:val="22"/>
          <w:szCs w:val="24"/>
          <w:lang w:eastAsia="ja-JP"/>
        </w:rPr>
        <w:t>EIGHTS</w:t>
      </w:r>
      <w:r w:rsidRPr="00B51AF6">
        <w:rPr>
          <w:sz w:val="24"/>
          <w:szCs w:val="24"/>
          <w:lang w:eastAsia="ja-JP"/>
        </w:rPr>
        <w:t xml:space="preserve"> </w:t>
      </w:r>
      <w:r w:rsidRPr="00B51AF6">
        <w:rPr>
          <w:sz w:val="22"/>
          <w:szCs w:val="24"/>
          <w:lang w:eastAsia="ja-JP"/>
        </w:rPr>
        <w:t>AND</w:t>
      </w:r>
      <w:r w:rsidRPr="00B51AF6">
        <w:rPr>
          <w:sz w:val="24"/>
          <w:szCs w:val="24"/>
          <w:lang w:eastAsia="ja-JP"/>
        </w:rPr>
        <w:t xml:space="preserve"> P</w:t>
      </w:r>
      <w:r w:rsidRPr="00B51AF6">
        <w:rPr>
          <w:sz w:val="22"/>
          <w:szCs w:val="24"/>
          <w:lang w:eastAsia="ja-JP"/>
        </w:rPr>
        <w:t>ROCESS</w:t>
      </w:r>
      <w:r w:rsidRPr="00B51AF6">
        <w:rPr>
          <w:sz w:val="24"/>
          <w:szCs w:val="24"/>
          <w:lang w:eastAsia="ja-JP"/>
        </w:rPr>
        <w:t xml:space="preserve"> </w:t>
      </w:r>
      <w:r w:rsidRPr="00B51AF6">
        <w:rPr>
          <w:sz w:val="24"/>
          <w:szCs w:val="24"/>
          <w:lang w:eastAsia="ja-JP"/>
        </w:rPr>
        <w:tab/>
      </w:r>
    </w:p>
    <w:p w14:paraId="3E079C3A" w14:textId="77777777" w:rsidR="00590521" w:rsidRPr="00B51AF6" w:rsidRDefault="00590521" w:rsidP="000D6541">
      <w:pPr>
        <w:numPr>
          <w:ilvl w:val="0"/>
          <w:numId w:val="19"/>
        </w:numPr>
        <w:tabs>
          <w:tab w:val="left" w:pos="180"/>
          <w:tab w:val="left" w:pos="720"/>
          <w:tab w:val="left" w:pos="1440"/>
          <w:tab w:val="left" w:pos="9180"/>
        </w:tabs>
        <w:rPr>
          <w:sz w:val="24"/>
          <w:szCs w:val="24"/>
          <w:lang w:eastAsia="ja-JP"/>
        </w:rPr>
      </w:pPr>
      <w:r w:rsidRPr="00B51AF6">
        <w:rPr>
          <w:sz w:val="24"/>
          <w:szCs w:val="24"/>
          <w:lang w:eastAsia="ja-JP"/>
        </w:rPr>
        <w:t>S</w:t>
      </w:r>
      <w:r w:rsidRPr="00B51AF6">
        <w:rPr>
          <w:sz w:val="22"/>
          <w:szCs w:val="24"/>
          <w:lang w:eastAsia="ja-JP"/>
        </w:rPr>
        <w:t>ELECTION</w:t>
      </w:r>
      <w:r w:rsidRPr="00B51AF6">
        <w:rPr>
          <w:sz w:val="24"/>
          <w:szCs w:val="24"/>
          <w:lang w:eastAsia="ja-JP"/>
        </w:rPr>
        <w:t xml:space="preserve"> </w:t>
      </w:r>
      <w:r w:rsidRPr="00B51AF6">
        <w:rPr>
          <w:sz w:val="22"/>
          <w:szCs w:val="24"/>
          <w:lang w:eastAsia="ja-JP"/>
        </w:rPr>
        <w:t>AND</w:t>
      </w:r>
      <w:r w:rsidRPr="00B51AF6">
        <w:rPr>
          <w:sz w:val="24"/>
          <w:szCs w:val="24"/>
          <w:lang w:eastAsia="ja-JP"/>
        </w:rPr>
        <w:t xml:space="preserve"> A</w:t>
      </w:r>
      <w:r w:rsidRPr="00B51AF6">
        <w:rPr>
          <w:sz w:val="22"/>
          <w:szCs w:val="24"/>
          <w:lang w:eastAsia="ja-JP"/>
        </w:rPr>
        <w:t>WARD</w:t>
      </w:r>
      <w:r w:rsidRPr="00B51AF6">
        <w:rPr>
          <w:sz w:val="24"/>
          <w:szCs w:val="24"/>
          <w:lang w:eastAsia="ja-JP"/>
        </w:rPr>
        <w:t xml:space="preserve"> </w:t>
      </w:r>
      <w:r w:rsidRPr="00B51AF6">
        <w:rPr>
          <w:sz w:val="24"/>
          <w:szCs w:val="24"/>
          <w:lang w:eastAsia="ja-JP"/>
        </w:rPr>
        <w:tab/>
      </w:r>
    </w:p>
    <w:p w14:paraId="45013975" w14:textId="77777777" w:rsidR="00590521" w:rsidRPr="00B51AF6" w:rsidRDefault="00590521" w:rsidP="000D6541">
      <w:pPr>
        <w:numPr>
          <w:ilvl w:val="0"/>
          <w:numId w:val="19"/>
        </w:numPr>
        <w:tabs>
          <w:tab w:val="left" w:pos="180"/>
          <w:tab w:val="left" w:pos="720"/>
          <w:tab w:val="left" w:pos="1440"/>
          <w:tab w:val="left" w:pos="9180"/>
        </w:tabs>
        <w:rPr>
          <w:sz w:val="24"/>
          <w:szCs w:val="24"/>
          <w:lang w:eastAsia="ja-JP"/>
        </w:rPr>
      </w:pPr>
      <w:r w:rsidRPr="00B51AF6">
        <w:rPr>
          <w:sz w:val="24"/>
          <w:szCs w:val="24"/>
          <w:lang w:eastAsia="ja-JP"/>
        </w:rPr>
        <w:t>A</w:t>
      </w:r>
      <w:r w:rsidRPr="00B51AF6">
        <w:rPr>
          <w:sz w:val="22"/>
          <w:szCs w:val="24"/>
          <w:lang w:eastAsia="ja-JP"/>
        </w:rPr>
        <w:t>PPEAL</w:t>
      </w:r>
      <w:r w:rsidRPr="00B51AF6">
        <w:rPr>
          <w:sz w:val="24"/>
          <w:szCs w:val="24"/>
          <w:lang w:eastAsia="ja-JP"/>
        </w:rPr>
        <w:t xml:space="preserve"> </w:t>
      </w:r>
      <w:r w:rsidRPr="00B51AF6">
        <w:rPr>
          <w:sz w:val="22"/>
          <w:szCs w:val="24"/>
          <w:lang w:eastAsia="ja-JP"/>
        </w:rPr>
        <w:t>OF</w:t>
      </w:r>
      <w:r w:rsidRPr="00B51AF6">
        <w:rPr>
          <w:sz w:val="24"/>
          <w:szCs w:val="24"/>
          <w:lang w:eastAsia="ja-JP"/>
        </w:rPr>
        <w:t xml:space="preserve"> C</w:t>
      </w:r>
      <w:r w:rsidRPr="00B51AF6">
        <w:rPr>
          <w:sz w:val="22"/>
          <w:szCs w:val="24"/>
          <w:lang w:eastAsia="ja-JP"/>
        </w:rPr>
        <w:t>ONTRACT</w:t>
      </w:r>
      <w:r w:rsidRPr="00B51AF6">
        <w:rPr>
          <w:sz w:val="24"/>
          <w:szCs w:val="24"/>
          <w:lang w:eastAsia="ja-JP"/>
        </w:rPr>
        <w:t xml:space="preserve"> A</w:t>
      </w:r>
      <w:r w:rsidRPr="00B51AF6">
        <w:rPr>
          <w:sz w:val="22"/>
          <w:szCs w:val="24"/>
          <w:lang w:eastAsia="ja-JP"/>
        </w:rPr>
        <w:t>WARDS</w:t>
      </w:r>
      <w:r w:rsidRPr="00B51AF6">
        <w:rPr>
          <w:sz w:val="24"/>
          <w:szCs w:val="24"/>
          <w:lang w:eastAsia="ja-JP"/>
        </w:rPr>
        <w:t xml:space="preserve"> </w:t>
      </w:r>
      <w:r w:rsidRPr="00B51AF6">
        <w:rPr>
          <w:sz w:val="24"/>
          <w:szCs w:val="24"/>
          <w:lang w:eastAsia="ja-JP"/>
        </w:rPr>
        <w:tab/>
      </w:r>
    </w:p>
    <w:p w14:paraId="5B0615EB" w14:textId="77777777" w:rsidR="00590521" w:rsidRPr="00B51AF6" w:rsidRDefault="00B76B69" w:rsidP="00B76B69">
      <w:pPr>
        <w:tabs>
          <w:tab w:val="left" w:pos="1440"/>
          <w:tab w:val="left" w:pos="9180"/>
        </w:tabs>
        <w:rPr>
          <w:sz w:val="24"/>
          <w:szCs w:val="24"/>
          <w:lang w:eastAsia="ja-JP"/>
        </w:rPr>
      </w:pPr>
      <w:r w:rsidRPr="00B51AF6">
        <w:rPr>
          <w:sz w:val="24"/>
          <w:szCs w:val="24"/>
          <w:lang w:eastAsia="ja-JP"/>
        </w:rPr>
        <w:tab/>
      </w:r>
      <w:r w:rsidRPr="00B51AF6">
        <w:rPr>
          <w:sz w:val="24"/>
          <w:szCs w:val="24"/>
          <w:lang w:eastAsia="ja-JP"/>
        </w:rPr>
        <w:tab/>
      </w:r>
    </w:p>
    <w:p w14:paraId="1383BF1A" w14:textId="48A45090" w:rsidR="00B976F9" w:rsidRPr="00B51AF6" w:rsidRDefault="00B976F9" w:rsidP="00B76B69">
      <w:pPr>
        <w:tabs>
          <w:tab w:val="left" w:pos="1440"/>
          <w:tab w:val="left" w:pos="9180"/>
        </w:tabs>
        <w:rPr>
          <w:b/>
          <w:sz w:val="24"/>
          <w:szCs w:val="24"/>
          <w:lang w:eastAsia="ja-JP"/>
        </w:rPr>
      </w:pPr>
      <w:r w:rsidRPr="00B51AF6">
        <w:rPr>
          <w:b/>
          <w:sz w:val="24"/>
          <w:szCs w:val="24"/>
          <w:lang w:eastAsia="ja-JP"/>
        </w:rPr>
        <w:t xml:space="preserve">PART VI </w:t>
      </w:r>
      <w:r w:rsidRPr="00B51AF6">
        <w:rPr>
          <w:b/>
          <w:sz w:val="24"/>
          <w:szCs w:val="24"/>
          <w:lang w:eastAsia="ja-JP"/>
        </w:rPr>
        <w:tab/>
        <w:t>CONTRACT ADMINISTRATION AND CONDITIONS</w:t>
      </w:r>
      <w:r w:rsidR="00590521" w:rsidRPr="00B51AF6">
        <w:rPr>
          <w:b/>
          <w:sz w:val="24"/>
          <w:szCs w:val="24"/>
          <w:lang w:eastAsia="ja-JP"/>
        </w:rPr>
        <w:t xml:space="preserve"> </w:t>
      </w:r>
      <w:r w:rsidR="009D4A0D">
        <w:rPr>
          <w:b/>
          <w:sz w:val="24"/>
          <w:szCs w:val="24"/>
          <w:lang w:eastAsia="ja-JP"/>
        </w:rPr>
        <w:tab/>
        <w:t>18</w:t>
      </w:r>
      <w:r w:rsidR="00590521" w:rsidRPr="00B51AF6">
        <w:rPr>
          <w:b/>
          <w:sz w:val="24"/>
          <w:szCs w:val="24"/>
          <w:lang w:eastAsia="ja-JP"/>
        </w:rPr>
        <w:tab/>
      </w:r>
    </w:p>
    <w:p w14:paraId="4046FD0C" w14:textId="77777777" w:rsidR="00B976F9" w:rsidRPr="00B51AF6" w:rsidRDefault="00590521" w:rsidP="000D6541">
      <w:pPr>
        <w:numPr>
          <w:ilvl w:val="0"/>
          <w:numId w:val="20"/>
        </w:numPr>
        <w:tabs>
          <w:tab w:val="left" w:pos="180"/>
          <w:tab w:val="left" w:pos="720"/>
          <w:tab w:val="left" w:pos="1440"/>
          <w:tab w:val="left" w:pos="9180"/>
        </w:tabs>
        <w:rPr>
          <w:sz w:val="24"/>
          <w:szCs w:val="24"/>
          <w:lang w:eastAsia="ja-JP"/>
        </w:rPr>
      </w:pPr>
      <w:r w:rsidRPr="00B51AF6">
        <w:rPr>
          <w:sz w:val="24"/>
          <w:szCs w:val="24"/>
          <w:lang w:eastAsia="ja-JP"/>
        </w:rPr>
        <w:t>C</w:t>
      </w:r>
      <w:r w:rsidRPr="00B51AF6">
        <w:rPr>
          <w:sz w:val="22"/>
          <w:szCs w:val="24"/>
          <w:lang w:eastAsia="ja-JP"/>
        </w:rPr>
        <w:t>ONTRACT</w:t>
      </w:r>
      <w:r w:rsidRPr="00B51AF6">
        <w:rPr>
          <w:sz w:val="24"/>
          <w:szCs w:val="24"/>
          <w:lang w:eastAsia="ja-JP"/>
        </w:rPr>
        <w:t xml:space="preserve"> D</w:t>
      </w:r>
      <w:r w:rsidRPr="00B51AF6">
        <w:rPr>
          <w:sz w:val="22"/>
          <w:szCs w:val="24"/>
          <w:lang w:eastAsia="ja-JP"/>
        </w:rPr>
        <w:t>OCUMENT</w:t>
      </w:r>
      <w:r w:rsidRPr="00B51AF6">
        <w:rPr>
          <w:sz w:val="24"/>
          <w:szCs w:val="24"/>
          <w:lang w:eastAsia="ja-JP"/>
        </w:rPr>
        <w:t xml:space="preserve"> </w:t>
      </w:r>
      <w:r w:rsidRPr="00B51AF6">
        <w:rPr>
          <w:sz w:val="24"/>
          <w:szCs w:val="24"/>
          <w:lang w:eastAsia="ja-JP"/>
        </w:rPr>
        <w:tab/>
      </w:r>
    </w:p>
    <w:p w14:paraId="7E667C76" w14:textId="77777777" w:rsidR="00590521" w:rsidRPr="00B51AF6" w:rsidRDefault="00590521" w:rsidP="000D6541">
      <w:pPr>
        <w:numPr>
          <w:ilvl w:val="0"/>
          <w:numId w:val="20"/>
        </w:numPr>
        <w:tabs>
          <w:tab w:val="left" w:pos="180"/>
          <w:tab w:val="left" w:pos="720"/>
          <w:tab w:val="left" w:pos="1440"/>
          <w:tab w:val="left" w:pos="9180"/>
        </w:tabs>
        <w:rPr>
          <w:sz w:val="24"/>
          <w:szCs w:val="24"/>
          <w:lang w:eastAsia="ja-JP"/>
        </w:rPr>
      </w:pPr>
      <w:r w:rsidRPr="00B51AF6">
        <w:rPr>
          <w:sz w:val="24"/>
          <w:szCs w:val="24"/>
          <w:lang w:eastAsia="ja-JP"/>
        </w:rPr>
        <w:t>S</w:t>
      </w:r>
      <w:r w:rsidRPr="00B51AF6">
        <w:rPr>
          <w:sz w:val="22"/>
          <w:szCs w:val="24"/>
          <w:lang w:eastAsia="ja-JP"/>
        </w:rPr>
        <w:t>TANDARD</w:t>
      </w:r>
      <w:r w:rsidRPr="00B51AF6">
        <w:rPr>
          <w:sz w:val="24"/>
          <w:szCs w:val="24"/>
          <w:lang w:eastAsia="ja-JP"/>
        </w:rPr>
        <w:t xml:space="preserve"> S</w:t>
      </w:r>
      <w:r w:rsidRPr="00B51AF6">
        <w:rPr>
          <w:sz w:val="22"/>
          <w:szCs w:val="24"/>
          <w:lang w:eastAsia="ja-JP"/>
        </w:rPr>
        <w:t>TATE</w:t>
      </w:r>
      <w:r w:rsidRPr="00B51AF6">
        <w:rPr>
          <w:sz w:val="24"/>
          <w:szCs w:val="24"/>
          <w:lang w:eastAsia="ja-JP"/>
        </w:rPr>
        <w:t xml:space="preserve"> A</w:t>
      </w:r>
      <w:r w:rsidRPr="00B51AF6">
        <w:rPr>
          <w:sz w:val="22"/>
          <w:szCs w:val="24"/>
          <w:lang w:eastAsia="ja-JP"/>
        </w:rPr>
        <w:t>GREEMENT</w:t>
      </w:r>
      <w:r w:rsidRPr="00B51AF6">
        <w:rPr>
          <w:sz w:val="24"/>
          <w:szCs w:val="24"/>
          <w:lang w:eastAsia="ja-JP"/>
        </w:rPr>
        <w:t xml:space="preserve"> P</w:t>
      </w:r>
      <w:r w:rsidRPr="00B51AF6">
        <w:rPr>
          <w:sz w:val="22"/>
          <w:szCs w:val="24"/>
          <w:lang w:eastAsia="ja-JP"/>
        </w:rPr>
        <w:t>ROVISIONS</w:t>
      </w:r>
      <w:r w:rsidRPr="00B51AF6">
        <w:rPr>
          <w:sz w:val="24"/>
          <w:szCs w:val="24"/>
          <w:lang w:eastAsia="ja-JP"/>
        </w:rPr>
        <w:t xml:space="preserve"> </w:t>
      </w:r>
      <w:r w:rsidRPr="00B51AF6">
        <w:rPr>
          <w:sz w:val="24"/>
          <w:szCs w:val="24"/>
          <w:lang w:eastAsia="ja-JP"/>
        </w:rPr>
        <w:tab/>
      </w:r>
    </w:p>
    <w:p w14:paraId="3CC1C988" w14:textId="77777777" w:rsidR="00590521" w:rsidRPr="00B51AF6" w:rsidRDefault="00B76B69" w:rsidP="00B76B69">
      <w:pPr>
        <w:tabs>
          <w:tab w:val="left" w:pos="1440"/>
          <w:tab w:val="left" w:pos="9180"/>
        </w:tabs>
        <w:rPr>
          <w:sz w:val="24"/>
          <w:szCs w:val="24"/>
          <w:lang w:eastAsia="ja-JP"/>
        </w:rPr>
      </w:pPr>
      <w:r w:rsidRPr="00B51AF6">
        <w:rPr>
          <w:sz w:val="24"/>
          <w:szCs w:val="24"/>
          <w:lang w:eastAsia="ja-JP"/>
        </w:rPr>
        <w:tab/>
      </w:r>
      <w:r w:rsidRPr="00B51AF6">
        <w:rPr>
          <w:sz w:val="24"/>
          <w:szCs w:val="24"/>
          <w:lang w:eastAsia="ja-JP"/>
        </w:rPr>
        <w:tab/>
      </w:r>
    </w:p>
    <w:p w14:paraId="715D3A40" w14:textId="5267EF59" w:rsidR="00B976F9" w:rsidRPr="00B51AF6" w:rsidRDefault="00B976F9" w:rsidP="00B76B69">
      <w:pPr>
        <w:tabs>
          <w:tab w:val="left" w:pos="1440"/>
          <w:tab w:val="left" w:pos="9180"/>
        </w:tabs>
        <w:rPr>
          <w:b/>
          <w:sz w:val="24"/>
          <w:szCs w:val="24"/>
          <w:lang w:eastAsia="ja-JP"/>
        </w:rPr>
      </w:pPr>
      <w:r w:rsidRPr="00B51AF6">
        <w:rPr>
          <w:b/>
          <w:sz w:val="24"/>
          <w:szCs w:val="24"/>
          <w:lang w:eastAsia="ja-JP"/>
        </w:rPr>
        <w:t xml:space="preserve">PART VII </w:t>
      </w:r>
      <w:r w:rsidRPr="00B51AF6">
        <w:rPr>
          <w:b/>
          <w:sz w:val="24"/>
          <w:szCs w:val="24"/>
          <w:lang w:eastAsia="ja-JP"/>
        </w:rPr>
        <w:tab/>
        <w:t>RFP A</w:t>
      </w:r>
      <w:r w:rsidR="00BD71B8" w:rsidRPr="00B51AF6">
        <w:rPr>
          <w:b/>
          <w:sz w:val="24"/>
          <w:szCs w:val="24"/>
          <w:lang w:eastAsia="ja-JP"/>
        </w:rPr>
        <w:t>PPENDICES AND RELATED DOCUME</w:t>
      </w:r>
      <w:r w:rsidR="008B143A" w:rsidRPr="00B51AF6">
        <w:rPr>
          <w:b/>
          <w:sz w:val="24"/>
          <w:szCs w:val="24"/>
          <w:lang w:eastAsia="ja-JP"/>
        </w:rPr>
        <w:t>NTS</w:t>
      </w:r>
      <w:r w:rsidR="008B143A" w:rsidRPr="00B51AF6">
        <w:rPr>
          <w:b/>
          <w:sz w:val="24"/>
          <w:szCs w:val="24"/>
          <w:lang w:eastAsia="ja-JP"/>
        </w:rPr>
        <w:tab/>
      </w:r>
      <w:r w:rsidR="009D4A0D">
        <w:rPr>
          <w:b/>
          <w:sz w:val="24"/>
          <w:szCs w:val="24"/>
          <w:lang w:eastAsia="ja-JP"/>
        </w:rPr>
        <w:t>20</w:t>
      </w:r>
    </w:p>
    <w:p w14:paraId="20908CE8" w14:textId="77777777" w:rsidR="0073489D" w:rsidRPr="00B51AF6" w:rsidRDefault="00B76B69" w:rsidP="00B76B69">
      <w:pPr>
        <w:tabs>
          <w:tab w:val="left" w:pos="180"/>
          <w:tab w:val="left" w:pos="720"/>
          <w:tab w:val="left" w:pos="2160"/>
          <w:tab w:val="left" w:pos="9180"/>
        </w:tabs>
        <w:ind w:left="540" w:hanging="360"/>
        <w:rPr>
          <w:sz w:val="24"/>
          <w:szCs w:val="24"/>
          <w:lang w:eastAsia="ja-JP"/>
        </w:rPr>
      </w:pPr>
      <w:r w:rsidRPr="00B51AF6">
        <w:rPr>
          <w:sz w:val="24"/>
          <w:szCs w:val="24"/>
          <w:lang w:eastAsia="ja-JP"/>
        </w:rPr>
        <w:tab/>
      </w:r>
      <w:r w:rsidRPr="00B51AF6">
        <w:rPr>
          <w:sz w:val="24"/>
          <w:szCs w:val="24"/>
          <w:lang w:eastAsia="ja-JP"/>
        </w:rPr>
        <w:tab/>
      </w:r>
      <w:r w:rsidRPr="00B51AF6">
        <w:rPr>
          <w:sz w:val="24"/>
          <w:szCs w:val="24"/>
          <w:lang w:eastAsia="ja-JP"/>
        </w:rPr>
        <w:tab/>
      </w:r>
      <w:r w:rsidRPr="00B51AF6">
        <w:rPr>
          <w:sz w:val="24"/>
          <w:szCs w:val="24"/>
          <w:lang w:eastAsia="ja-JP"/>
        </w:rPr>
        <w:tab/>
      </w:r>
    </w:p>
    <w:p w14:paraId="647A6A3C" w14:textId="77777777" w:rsidR="001D5CEB" w:rsidRPr="00B51AF6" w:rsidRDefault="00590521" w:rsidP="008B143A">
      <w:pPr>
        <w:tabs>
          <w:tab w:val="left" w:pos="90"/>
          <w:tab w:val="left" w:pos="9180"/>
        </w:tabs>
        <w:ind w:left="90"/>
        <w:rPr>
          <w:sz w:val="22"/>
          <w:szCs w:val="24"/>
          <w:lang w:eastAsia="ja-JP"/>
        </w:rPr>
      </w:pPr>
      <w:r w:rsidRPr="00B51AF6">
        <w:rPr>
          <w:b/>
          <w:sz w:val="24"/>
          <w:szCs w:val="24"/>
          <w:lang w:eastAsia="ja-JP"/>
        </w:rPr>
        <w:t>APPENDIX A</w:t>
      </w:r>
      <w:r w:rsidRPr="00B51AF6">
        <w:rPr>
          <w:sz w:val="24"/>
          <w:szCs w:val="24"/>
          <w:lang w:eastAsia="ja-JP"/>
        </w:rPr>
        <w:t xml:space="preserve"> – P</w:t>
      </w:r>
      <w:r w:rsidR="00D7386C" w:rsidRPr="00B51AF6">
        <w:rPr>
          <w:sz w:val="22"/>
          <w:szCs w:val="24"/>
          <w:lang w:eastAsia="ja-JP"/>
        </w:rPr>
        <w:t>ROPOSAL</w:t>
      </w:r>
      <w:r w:rsidR="00D7386C" w:rsidRPr="00B51AF6">
        <w:rPr>
          <w:sz w:val="24"/>
          <w:szCs w:val="24"/>
          <w:lang w:eastAsia="ja-JP"/>
        </w:rPr>
        <w:t xml:space="preserve"> C</w:t>
      </w:r>
      <w:r w:rsidR="00D7386C" w:rsidRPr="00B51AF6">
        <w:rPr>
          <w:sz w:val="22"/>
          <w:szCs w:val="24"/>
          <w:lang w:eastAsia="ja-JP"/>
        </w:rPr>
        <w:t>OVER</w:t>
      </w:r>
      <w:r w:rsidR="00D7386C" w:rsidRPr="00B51AF6">
        <w:rPr>
          <w:sz w:val="24"/>
          <w:szCs w:val="24"/>
          <w:lang w:eastAsia="ja-JP"/>
        </w:rPr>
        <w:t xml:space="preserve"> P</w:t>
      </w:r>
      <w:r w:rsidR="00D7386C" w:rsidRPr="00B51AF6">
        <w:rPr>
          <w:sz w:val="22"/>
          <w:szCs w:val="24"/>
          <w:lang w:eastAsia="ja-JP"/>
        </w:rPr>
        <w:t>AGE</w:t>
      </w:r>
      <w:r w:rsidR="00B76B69" w:rsidRPr="00B51AF6">
        <w:rPr>
          <w:sz w:val="22"/>
          <w:szCs w:val="24"/>
          <w:lang w:eastAsia="ja-JP"/>
        </w:rPr>
        <w:t xml:space="preserve"> </w:t>
      </w:r>
      <w:r w:rsidR="00B76B69" w:rsidRPr="00B51AF6">
        <w:rPr>
          <w:sz w:val="22"/>
          <w:szCs w:val="24"/>
          <w:lang w:eastAsia="ja-JP"/>
        </w:rPr>
        <w:tab/>
      </w:r>
    </w:p>
    <w:p w14:paraId="474A645A" w14:textId="77777777" w:rsidR="003D5C04" w:rsidRPr="00B51AF6" w:rsidRDefault="001D5CEB" w:rsidP="008B143A">
      <w:pPr>
        <w:tabs>
          <w:tab w:val="left" w:pos="90"/>
          <w:tab w:val="left" w:pos="9180"/>
        </w:tabs>
        <w:ind w:left="90"/>
        <w:rPr>
          <w:sz w:val="22"/>
          <w:szCs w:val="24"/>
          <w:lang w:eastAsia="ja-JP"/>
        </w:rPr>
      </w:pPr>
      <w:r w:rsidRPr="00B51AF6">
        <w:rPr>
          <w:b/>
          <w:sz w:val="24"/>
          <w:szCs w:val="24"/>
          <w:lang w:eastAsia="ja-JP"/>
        </w:rPr>
        <w:t xml:space="preserve">APPENDIX B – </w:t>
      </w:r>
      <w:r w:rsidRPr="00B51AF6">
        <w:rPr>
          <w:sz w:val="24"/>
          <w:szCs w:val="24"/>
          <w:lang w:eastAsia="ja-JP"/>
        </w:rPr>
        <w:t>D</w:t>
      </w:r>
      <w:r w:rsidRPr="00B51AF6">
        <w:rPr>
          <w:sz w:val="22"/>
          <w:szCs w:val="24"/>
          <w:lang w:eastAsia="ja-JP"/>
        </w:rPr>
        <w:t xml:space="preserve">EBARMENT, </w:t>
      </w:r>
      <w:r w:rsidRPr="00B51AF6">
        <w:rPr>
          <w:sz w:val="24"/>
          <w:szCs w:val="24"/>
          <w:lang w:eastAsia="ja-JP"/>
        </w:rPr>
        <w:t>P</w:t>
      </w:r>
      <w:r w:rsidRPr="00B51AF6">
        <w:rPr>
          <w:sz w:val="22"/>
          <w:szCs w:val="24"/>
          <w:lang w:eastAsia="ja-JP"/>
        </w:rPr>
        <w:t xml:space="preserve">ERFORMANCE AND </w:t>
      </w:r>
      <w:r w:rsidRPr="00B51AF6">
        <w:rPr>
          <w:sz w:val="24"/>
          <w:szCs w:val="24"/>
          <w:lang w:eastAsia="ja-JP"/>
        </w:rPr>
        <w:t>N</w:t>
      </w:r>
      <w:r w:rsidRPr="00B51AF6">
        <w:rPr>
          <w:sz w:val="22"/>
          <w:szCs w:val="24"/>
          <w:lang w:eastAsia="ja-JP"/>
        </w:rPr>
        <w:t>ON-</w:t>
      </w:r>
      <w:r w:rsidRPr="00B51AF6">
        <w:rPr>
          <w:sz w:val="24"/>
          <w:szCs w:val="24"/>
          <w:lang w:eastAsia="ja-JP"/>
        </w:rPr>
        <w:t>C</w:t>
      </w:r>
      <w:r w:rsidRPr="00B51AF6">
        <w:rPr>
          <w:sz w:val="22"/>
          <w:szCs w:val="24"/>
          <w:lang w:eastAsia="ja-JP"/>
        </w:rPr>
        <w:t xml:space="preserve">OLLUSION </w:t>
      </w:r>
      <w:r w:rsidRPr="00B51AF6">
        <w:rPr>
          <w:sz w:val="24"/>
          <w:szCs w:val="24"/>
          <w:lang w:eastAsia="ja-JP"/>
        </w:rPr>
        <w:t>C</w:t>
      </w:r>
      <w:r w:rsidRPr="00B51AF6">
        <w:rPr>
          <w:sz w:val="22"/>
          <w:szCs w:val="24"/>
          <w:lang w:eastAsia="ja-JP"/>
        </w:rPr>
        <w:t>ERTIFICATIO</w:t>
      </w:r>
      <w:r w:rsidR="008B143A" w:rsidRPr="00B51AF6">
        <w:rPr>
          <w:sz w:val="22"/>
          <w:szCs w:val="24"/>
          <w:lang w:eastAsia="ja-JP"/>
        </w:rPr>
        <w:t>N</w:t>
      </w:r>
      <w:r w:rsidR="003D5C04" w:rsidRPr="00B51AF6">
        <w:rPr>
          <w:sz w:val="22"/>
          <w:szCs w:val="24"/>
          <w:lang w:eastAsia="ja-JP"/>
        </w:rPr>
        <w:t xml:space="preserve"> </w:t>
      </w:r>
      <w:r w:rsidR="003D5C04" w:rsidRPr="00B51AF6">
        <w:rPr>
          <w:sz w:val="22"/>
          <w:szCs w:val="24"/>
          <w:lang w:eastAsia="ja-JP"/>
        </w:rPr>
        <w:tab/>
      </w:r>
    </w:p>
    <w:p w14:paraId="0BF8A166" w14:textId="77777777" w:rsidR="00590521" w:rsidRPr="00B51AF6" w:rsidRDefault="003D5C04" w:rsidP="008B143A">
      <w:pPr>
        <w:tabs>
          <w:tab w:val="left" w:pos="90"/>
          <w:tab w:val="left" w:pos="9180"/>
        </w:tabs>
        <w:ind w:left="90"/>
        <w:rPr>
          <w:sz w:val="24"/>
          <w:szCs w:val="24"/>
          <w:lang w:eastAsia="ja-JP"/>
        </w:rPr>
      </w:pPr>
      <w:r w:rsidRPr="00B51AF6">
        <w:rPr>
          <w:b/>
          <w:sz w:val="24"/>
          <w:szCs w:val="24"/>
          <w:lang w:eastAsia="ja-JP"/>
        </w:rPr>
        <w:t>APPENDIX C –</w:t>
      </w:r>
      <w:r w:rsidRPr="00B51AF6">
        <w:rPr>
          <w:sz w:val="22"/>
          <w:szCs w:val="24"/>
          <w:lang w:eastAsia="ja-JP"/>
        </w:rPr>
        <w:t xml:space="preserve"> </w:t>
      </w:r>
      <w:r w:rsidRPr="00B51AF6">
        <w:rPr>
          <w:sz w:val="24"/>
          <w:szCs w:val="24"/>
          <w:lang w:eastAsia="ja-JP"/>
        </w:rPr>
        <w:t>Q</w:t>
      </w:r>
      <w:r w:rsidRPr="00B51AF6">
        <w:rPr>
          <w:sz w:val="22"/>
          <w:szCs w:val="24"/>
          <w:lang w:eastAsia="ja-JP"/>
        </w:rPr>
        <w:t xml:space="preserve">UALIFICATIONS AND </w:t>
      </w:r>
      <w:r w:rsidRPr="00B51AF6">
        <w:rPr>
          <w:sz w:val="24"/>
          <w:szCs w:val="24"/>
          <w:lang w:eastAsia="ja-JP"/>
        </w:rPr>
        <w:t>E</w:t>
      </w:r>
      <w:r w:rsidRPr="00B51AF6">
        <w:rPr>
          <w:sz w:val="22"/>
          <w:szCs w:val="24"/>
          <w:lang w:eastAsia="ja-JP"/>
        </w:rPr>
        <w:t xml:space="preserve">XPERIENCE </w:t>
      </w:r>
      <w:r w:rsidRPr="00B51AF6">
        <w:rPr>
          <w:sz w:val="24"/>
          <w:szCs w:val="24"/>
          <w:lang w:eastAsia="ja-JP"/>
        </w:rPr>
        <w:t>F</w:t>
      </w:r>
      <w:r w:rsidRPr="00B51AF6">
        <w:rPr>
          <w:sz w:val="22"/>
          <w:szCs w:val="24"/>
          <w:lang w:eastAsia="ja-JP"/>
        </w:rPr>
        <w:t>ORM</w:t>
      </w:r>
      <w:r w:rsidR="008B143A" w:rsidRPr="00B51AF6">
        <w:rPr>
          <w:sz w:val="22"/>
          <w:szCs w:val="24"/>
          <w:lang w:eastAsia="ja-JP"/>
        </w:rPr>
        <w:tab/>
      </w:r>
    </w:p>
    <w:p w14:paraId="5C546B38" w14:textId="77777777" w:rsidR="00D12266" w:rsidRPr="00B51AF6" w:rsidRDefault="00590521" w:rsidP="00601D16">
      <w:pPr>
        <w:tabs>
          <w:tab w:val="left" w:pos="90"/>
          <w:tab w:val="left" w:pos="9180"/>
        </w:tabs>
        <w:ind w:left="90"/>
        <w:rPr>
          <w:sz w:val="22"/>
          <w:szCs w:val="24"/>
          <w:lang w:eastAsia="ja-JP"/>
        </w:rPr>
      </w:pPr>
      <w:r w:rsidRPr="00B51AF6">
        <w:rPr>
          <w:b/>
          <w:sz w:val="24"/>
          <w:szCs w:val="24"/>
          <w:lang w:eastAsia="ja-JP"/>
        </w:rPr>
        <w:t xml:space="preserve">APPENDIX </w:t>
      </w:r>
      <w:r w:rsidR="003D5C04" w:rsidRPr="00B51AF6">
        <w:rPr>
          <w:b/>
          <w:sz w:val="24"/>
          <w:szCs w:val="24"/>
          <w:lang w:eastAsia="ja-JP"/>
        </w:rPr>
        <w:t>D</w:t>
      </w:r>
      <w:r w:rsidRPr="00B51AF6">
        <w:rPr>
          <w:sz w:val="24"/>
          <w:szCs w:val="24"/>
          <w:lang w:eastAsia="ja-JP"/>
        </w:rPr>
        <w:t xml:space="preserve"> – C</w:t>
      </w:r>
      <w:r w:rsidR="00D7386C" w:rsidRPr="00B51AF6">
        <w:rPr>
          <w:sz w:val="22"/>
          <w:szCs w:val="24"/>
          <w:lang w:eastAsia="ja-JP"/>
        </w:rPr>
        <w:t>OST</w:t>
      </w:r>
      <w:r w:rsidR="00D7386C" w:rsidRPr="00B51AF6">
        <w:rPr>
          <w:sz w:val="24"/>
          <w:szCs w:val="24"/>
          <w:lang w:eastAsia="ja-JP"/>
        </w:rPr>
        <w:t xml:space="preserve"> P</w:t>
      </w:r>
      <w:r w:rsidR="00D7386C" w:rsidRPr="00B51AF6">
        <w:rPr>
          <w:sz w:val="22"/>
          <w:szCs w:val="24"/>
          <w:lang w:eastAsia="ja-JP"/>
        </w:rPr>
        <w:t>ROPOSAL</w:t>
      </w:r>
      <w:r w:rsidR="00D7386C" w:rsidRPr="00B51AF6">
        <w:rPr>
          <w:sz w:val="24"/>
          <w:szCs w:val="24"/>
          <w:lang w:eastAsia="ja-JP"/>
        </w:rPr>
        <w:t xml:space="preserve"> F</w:t>
      </w:r>
      <w:r w:rsidR="00D7386C" w:rsidRPr="00B51AF6">
        <w:rPr>
          <w:sz w:val="22"/>
          <w:szCs w:val="24"/>
          <w:lang w:eastAsia="ja-JP"/>
        </w:rPr>
        <w:t>ORM</w:t>
      </w:r>
    </w:p>
    <w:p w14:paraId="2DA220C8" w14:textId="17D84946" w:rsidR="00524A93" w:rsidRPr="00B51AF6" w:rsidRDefault="00D12266" w:rsidP="00601D16">
      <w:pPr>
        <w:tabs>
          <w:tab w:val="left" w:pos="90"/>
          <w:tab w:val="left" w:pos="9180"/>
        </w:tabs>
        <w:ind w:left="90"/>
        <w:rPr>
          <w:b/>
          <w:sz w:val="24"/>
          <w:szCs w:val="24"/>
          <w:lang w:eastAsia="ja-JP"/>
        </w:rPr>
      </w:pPr>
      <w:r w:rsidRPr="00B51AF6">
        <w:rPr>
          <w:b/>
          <w:sz w:val="24"/>
          <w:szCs w:val="24"/>
          <w:lang w:eastAsia="ja-JP"/>
        </w:rPr>
        <w:t>APPENDIX E –</w:t>
      </w:r>
      <w:r w:rsidR="00331386" w:rsidRPr="00331386">
        <w:rPr>
          <w:bCs/>
          <w:sz w:val="24"/>
          <w:szCs w:val="24"/>
          <w:lang w:eastAsia="x-none"/>
        </w:rPr>
        <w:t xml:space="preserve"> M</w:t>
      </w:r>
      <w:r w:rsidR="00331386" w:rsidRPr="00331386">
        <w:rPr>
          <w:bCs/>
          <w:sz w:val="22"/>
          <w:szCs w:val="24"/>
          <w:lang w:eastAsia="x-none"/>
        </w:rPr>
        <w:t>AINE</w:t>
      </w:r>
      <w:r w:rsidR="00331386" w:rsidRPr="00331386">
        <w:rPr>
          <w:bCs/>
          <w:sz w:val="24"/>
          <w:szCs w:val="24"/>
          <w:lang w:eastAsia="x-none"/>
        </w:rPr>
        <w:t xml:space="preserve"> B</w:t>
      </w:r>
      <w:r w:rsidR="00331386" w:rsidRPr="00331386">
        <w:rPr>
          <w:bCs/>
          <w:sz w:val="22"/>
          <w:szCs w:val="24"/>
          <w:lang w:eastAsia="x-none"/>
        </w:rPr>
        <w:t xml:space="preserve">USINESS AND </w:t>
      </w:r>
      <w:r w:rsidR="00331386" w:rsidRPr="00331386">
        <w:rPr>
          <w:bCs/>
          <w:sz w:val="24"/>
          <w:szCs w:val="24"/>
          <w:lang w:eastAsia="x-none"/>
        </w:rPr>
        <w:t>E</w:t>
      </w:r>
      <w:r w:rsidR="00331386" w:rsidRPr="00331386">
        <w:rPr>
          <w:bCs/>
          <w:sz w:val="22"/>
          <w:szCs w:val="24"/>
          <w:lang w:eastAsia="x-none"/>
        </w:rPr>
        <w:t>CONOMIC</w:t>
      </w:r>
      <w:r w:rsidR="00331386" w:rsidRPr="00331386">
        <w:rPr>
          <w:bCs/>
          <w:sz w:val="24"/>
          <w:szCs w:val="24"/>
          <w:lang w:eastAsia="x-none"/>
        </w:rPr>
        <w:t xml:space="preserve"> I</w:t>
      </w:r>
      <w:r w:rsidR="00331386" w:rsidRPr="00331386">
        <w:rPr>
          <w:bCs/>
          <w:sz w:val="22"/>
          <w:szCs w:val="24"/>
          <w:lang w:eastAsia="x-none"/>
        </w:rPr>
        <w:t>MPACT</w:t>
      </w:r>
      <w:r w:rsidR="00331386" w:rsidRPr="00331386">
        <w:rPr>
          <w:bCs/>
          <w:sz w:val="24"/>
          <w:szCs w:val="24"/>
          <w:lang w:eastAsia="x-none"/>
        </w:rPr>
        <w:t xml:space="preserve"> C</w:t>
      </w:r>
      <w:r w:rsidR="00331386" w:rsidRPr="00331386">
        <w:rPr>
          <w:bCs/>
          <w:sz w:val="22"/>
          <w:szCs w:val="24"/>
          <w:lang w:eastAsia="x-none"/>
        </w:rPr>
        <w:t>ONSIDERATION</w:t>
      </w:r>
      <w:r w:rsidR="00331386" w:rsidRPr="00331386">
        <w:rPr>
          <w:bCs/>
          <w:sz w:val="24"/>
          <w:szCs w:val="24"/>
          <w:lang w:eastAsia="x-none"/>
        </w:rPr>
        <w:t xml:space="preserve"> F</w:t>
      </w:r>
      <w:r w:rsidR="00331386" w:rsidRPr="00331386">
        <w:rPr>
          <w:bCs/>
          <w:sz w:val="22"/>
          <w:szCs w:val="24"/>
          <w:lang w:eastAsia="x-none"/>
        </w:rPr>
        <w:t>ORM</w:t>
      </w:r>
      <w:r w:rsidR="00590521" w:rsidRPr="00B51AF6">
        <w:rPr>
          <w:b/>
          <w:sz w:val="24"/>
          <w:szCs w:val="24"/>
          <w:lang w:eastAsia="ja-JP"/>
        </w:rPr>
        <w:tab/>
      </w:r>
      <w:r w:rsidR="00524A93" w:rsidRPr="00B51AF6">
        <w:rPr>
          <w:b/>
          <w:sz w:val="24"/>
          <w:szCs w:val="24"/>
          <w:lang w:eastAsia="ja-JP"/>
        </w:rPr>
        <w:tab/>
      </w:r>
    </w:p>
    <w:p w14:paraId="41308F40" w14:textId="77777777" w:rsidR="00524A93" w:rsidRPr="00B51AF6" w:rsidRDefault="00524A93" w:rsidP="008B143A">
      <w:pPr>
        <w:tabs>
          <w:tab w:val="left" w:pos="90"/>
          <w:tab w:val="left" w:pos="9180"/>
        </w:tabs>
        <w:ind w:left="90"/>
        <w:rPr>
          <w:sz w:val="24"/>
          <w:szCs w:val="24"/>
          <w:lang w:eastAsia="ja-JP"/>
        </w:rPr>
      </w:pPr>
      <w:r w:rsidRPr="00B51AF6">
        <w:rPr>
          <w:sz w:val="24"/>
          <w:szCs w:val="24"/>
          <w:lang w:eastAsia="ja-JP"/>
        </w:rPr>
        <w:tab/>
      </w:r>
    </w:p>
    <w:p w14:paraId="7EF46CC7" w14:textId="77777777" w:rsidR="004B1E57" w:rsidRPr="00B51AF6" w:rsidRDefault="00615389" w:rsidP="004D2BF3">
      <w:pPr>
        <w:tabs>
          <w:tab w:val="left" w:pos="180"/>
          <w:tab w:val="left" w:pos="720"/>
          <w:tab w:val="left" w:pos="2160"/>
          <w:tab w:val="left" w:pos="9000"/>
        </w:tabs>
        <w:ind w:left="540" w:hanging="360"/>
        <w:rPr>
          <w:rStyle w:val="InitialStyle"/>
          <w:b/>
          <w:bCs/>
        </w:rPr>
      </w:pPr>
      <w:r w:rsidRPr="00B51AF6">
        <w:rPr>
          <w:b/>
          <w:sz w:val="24"/>
          <w:szCs w:val="24"/>
          <w:lang w:eastAsia="ja-JP"/>
        </w:rPr>
        <w:tab/>
      </w:r>
    </w:p>
    <w:p w14:paraId="01FE0908" w14:textId="4A51D38B" w:rsidR="004B1E57" w:rsidRPr="00B51AF6" w:rsidRDefault="00D60042" w:rsidP="001627BB">
      <w:pPr>
        <w:pStyle w:val="Heading1"/>
        <w:spacing w:before="0" w:after="0"/>
        <w:jc w:val="center"/>
        <w:rPr>
          <w:rStyle w:val="InitialStyle"/>
          <w:rFonts w:ascii="Times New Roman" w:hAnsi="Times New Roman"/>
          <w:b/>
          <w:sz w:val="24"/>
          <w:szCs w:val="24"/>
        </w:rPr>
      </w:pPr>
      <w:bookmarkStart w:id="0" w:name="_Toc367174721"/>
      <w:bookmarkStart w:id="1" w:name="_Toc397069189"/>
      <w:r w:rsidRPr="00B51AF6">
        <w:rPr>
          <w:rStyle w:val="InitialStyle"/>
          <w:rFonts w:ascii="Times New Roman" w:hAnsi="Times New Roman"/>
          <w:b/>
          <w:sz w:val="24"/>
          <w:szCs w:val="24"/>
        </w:rPr>
        <w:br w:type="page"/>
      </w:r>
      <w:r w:rsidR="00410303" w:rsidRPr="00B51AF6">
        <w:rPr>
          <w:rStyle w:val="InitialStyle"/>
          <w:rFonts w:ascii="Times New Roman" w:hAnsi="Times New Roman"/>
          <w:b/>
          <w:sz w:val="24"/>
          <w:szCs w:val="24"/>
        </w:rPr>
        <w:t>P</w:t>
      </w:r>
      <w:bookmarkEnd w:id="0"/>
      <w:bookmarkEnd w:id="1"/>
      <w:r w:rsidR="00526297" w:rsidRPr="00B51AF6">
        <w:rPr>
          <w:rStyle w:val="InitialStyle"/>
          <w:rFonts w:ascii="Times New Roman" w:hAnsi="Times New Roman"/>
          <w:b/>
          <w:sz w:val="24"/>
          <w:szCs w:val="24"/>
        </w:rPr>
        <w:t>UBLIC NOTICE</w:t>
      </w:r>
    </w:p>
    <w:p w14:paraId="09AD1967" w14:textId="77777777" w:rsidR="004B1E57" w:rsidRPr="00B51AF6" w:rsidRDefault="004B1E57" w:rsidP="001627BB">
      <w:pPr>
        <w:pStyle w:val="DefaultText"/>
        <w:widowControl/>
        <w:jc w:val="center"/>
        <w:rPr>
          <w:rStyle w:val="InitialStyle"/>
          <w:b/>
          <w:bCs/>
        </w:rPr>
      </w:pPr>
    </w:p>
    <w:p w14:paraId="50B43F50" w14:textId="77777777" w:rsidR="004B1E57" w:rsidRPr="00B51AF6" w:rsidRDefault="004B1E57" w:rsidP="001627BB">
      <w:pPr>
        <w:pStyle w:val="DefaultText"/>
        <w:widowControl/>
        <w:jc w:val="center"/>
        <w:rPr>
          <w:rStyle w:val="InitialStyle"/>
          <w:b/>
          <w:bCs/>
        </w:rPr>
      </w:pPr>
      <w:r w:rsidRPr="00B51AF6">
        <w:rPr>
          <w:rStyle w:val="InitialStyle"/>
          <w:b/>
          <w:bCs/>
        </w:rPr>
        <w:t>*************************************************</w:t>
      </w:r>
    </w:p>
    <w:p w14:paraId="2DEDC80E" w14:textId="77777777" w:rsidR="004B1E57" w:rsidRPr="00B51AF6" w:rsidRDefault="004B1E57" w:rsidP="001627BB">
      <w:pPr>
        <w:pStyle w:val="DefaultText"/>
        <w:widowControl/>
        <w:jc w:val="center"/>
        <w:rPr>
          <w:rStyle w:val="InitialStyle"/>
          <w:b/>
          <w:bCs/>
        </w:rPr>
      </w:pPr>
    </w:p>
    <w:p w14:paraId="16209023" w14:textId="77777777" w:rsidR="004B1E57" w:rsidRPr="00B51AF6" w:rsidRDefault="004B1E57" w:rsidP="001627BB">
      <w:pPr>
        <w:pStyle w:val="DefaultText"/>
        <w:widowControl/>
        <w:jc w:val="center"/>
        <w:rPr>
          <w:rStyle w:val="InitialStyle"/>
          <w:b/>
          <w:bCs/>
        </w:rPr>
      </w:pPr>
      <w:r w:rsidRPr="00B51AF6">
        <w:rPr>
          <w:rStyle w:val="InitialStyle"/>
          <w:b/>
          <w:bCs/>
        </w:rPr>
        <w:t>State of Maine</w:t>
      </w:r>
    </w:p>
    <w:p w14:paraId="7A465A64" w14:textId="77777777" w:rsidR="004B1E57" w:rsidRPr="00B51AF6" w:rsidRDefault="004B1E57" w:rsidP="001627BB">
      <w:pPr>
        <w:pStyle w:val="DefaultText"/>
        <w:widowControl/>
        <w:jc w:val="center"/>
        <w:rPr>
          <w:rStyle w:val="InitialStyle"/>
          <w:b/>
          <w:bCs/>
          <w:color w:val="FF0000"/>
        </w:rPr>
      </w:pPr>
      <w:r w:rsidRPr="00B51AF6">
        <w:rPr>
          <w:rStyle w:val="InitialStyle"/>
          <w:b/>
          <w:bCs/>
        </w:rPr>
        <w:t xml:space="preserve">Department of </w:t>
      </w:r>
      <w:r w:rsidR="00BB2A76">
        <w:rPr>
          <w:rStyle w:val="InitialStyle"/>
          <w:b/>
          <w:bCs/>
        </w:rPr>
        <w:t>Environmental Protection</w:t>
      </w:r>
    </w:p>
    <w:p w14:paraId="780699B3" w14:textId="4EAC9093" w:rsidR="004B1E57" w:rsidRPr="00B51AF6" w:rsidRDefault="00956324" w:rsidP="001627BB">
      <w:pPr>
        <w:pStyle w:val="DefaultText"/>
        <w:widowControl/>
        <w:jc w:val="center"/>
        <w:rPr>
          <w:rStyle w:val="InitialStyle"/>
          <w:b/>
          <w:bCs/>
        </w:rPr>
      </w:pPr>
      <w:r w:rsidRPr="00B51AF6">
        <w:rPr>
          <w:rStyle w:val="InitialStyle"/>
          <w:b/>
          <w:bCs/>
        </w:rPr>
        <w:t>RFP</w:t>
      </w:r>
      <w:r w:rsidR="004B1E57" w:rsidRPr="00B51AF6">
        <w:rPr>
          <w:rStyle w:val="InitialStyle"/>
          <w:b/>
          <w:bCs/>
        </w:rPr>
        <w:t>#</w:t>
      </w:r>
      <w:r w:rsidR="00A16569">
        <w:rPr>
          <w:rStyle w:val="InitialStyle"/>
          <w:b/>
          <w:bCs/>
        </w:rPr>
        <w:t>201806111</w:t>
      </w:r>
    </w:p>
    <w:p w14:paraId="30434D1B" w14:textId="77777777" w:rsidR="004B1E57" w:rsidRDefault="00BB2A76" w:rsidP="00E450DE">
      <w:pPr>
        <w:pStyle w:val="DefaultText"/>
        <w:widowControl/>
        <w:jc w:val="center"/>
        <w:rPr>
          <w:b/>
          <w:bCs/>
        </w:rPr>
      </w:pPr>
      <w:r w:rsidRPr="00BB2A76">
        <w:rPr>
          <w:b/>
          <w:bCs/>
        </w:rPr>
        <w:t>Grants to Support Recycling and Organics Management Initiatives</w:t>
      </w:r>
    </w:p>
    <w:p w14:paraId="20F1E000" w14:textId="77777777" w:rsidR="00BB2A76" w:rsidRPr="00B51AF6" w:rsidRDefault="00BB2A76" w:rsidP="00E450DE">
      <w:pPr>
        <w:pStyle w:val="DefaultText"/>
        <w:widowControl/>
        <w:jc w:val="center"/>
        <w:rPr>
          <w:rStyle w:val="InitialStyle"/>
          <w:b/>
          <w:bCs/>
        </w:rPr>
      </w:pPr>
    </w:p>
    <w:p w14:paraId="475F006B" w14:textId="32C05FAA" w:rsidR="00E42890" w:rsidRDefault="00E42890" w:rsidP="00E42890">
      <w:pPr>
        <w:rPr>
          <w:rStyle w:val="InitialStyle"/>
          <w:bCs/>
        </w:rPr>
      </w:pPr>
      <w:r>
        <w:rPr>
          <w:rStyle w:val="InitialStyle"/>
          <w:bCs/>
          <w:sz w:val="24"/>
          <w:szCs w:val="24"/>
        </w:rPr>
        <w:t>The State of Maine is announcing two related grant programs</w:t>
      </w:r>
      <w:r w:rsidR="00FE30AC">
        <w:rPr>
          <w:rStyle w:val="InitialStyle"/>
          <w:bCs/>
          <w:sz w:val="24"/>
          <w:szCs w:val="24"/>
        </w:rPr>
        <w:t>.</w:t>
      </w:r>
      <w:r>
        <w:rPr>
          <w:rStyle w:val="InitialStyle"/>
          <w:bCs/>
          <w:sz w:val="24"/>
          <w:szCs w:val="24"/>
        </w:rPr>
        <w:t xml:space="preserve"> </w:t>
      </w:r>
      <w:r w:rsidR="00FE30AC">
        <w:rPr>
          <w:rStyle w:val="InitialStyle"/>
          <w:bCs/>
          <w:sz w:val="24"/>
          <w:szCs w:val="24"/>
        </w:rPr>
        <w:t>O</w:t>
      </w:r>
      <w:r>
        <w:rPr>
          <w:rStyle w:val="InitialStyle"/>
          <w:bCs/>
          <w:sz w:val="24"/>
          <w:szCs w:val="24"/>
        </w:rPr>
        <w:t xml:space="preserve">ne seeks proposals from </w:t>
      </w:r>
      <w:r>
        <w:rPr>
          <w:sz w:val="24"/>
          <w:szCs w:val="24"/>
        </w:rPr>
        <w:t xml:space="preserve">schools, municipalities and businesses to develop and implement specific </w:t>
      </w:r>
      <w:r w:rsidR="00FE30AC">
        <w:rPr>
          <w:sz w:val="24"/>
          <w:szCs w:val="24"/>
        </w:rPr>
        <w:t>composting</w:t>
      </w:r>
      <w:r>
        <w:rPr>
          <w:sz w:val="24"/>
          <w:szCs w:val="24"/>
        </w:rPr>
        <w:t xml:space="preserve"> </w:t>
      </w:r>
      <w:r>
        <w:rPr>
          <w:sz w:val="24"/>
          <w:szCs w:val="24"/>
          <w:u w:val="single"/>
        </w:rPr>
        <w:t>pilot projects</w:t>
      </w:r>
      <w:r>
        <w:rPr>
          <w:sz w:val="24"/>
          <w:szCs w:val="24"/>
        </w:rPr>
        <w:t xml:space="preserve">, directed at increasing the recovery and management of food scraps and other organics from the solid waste stream, as directed in </w:t>
      </w:r>
      <w:r>
        <w:rPr>
          <w:rFonts w:cs="Arial"/>
          <w:iCs/>
          <w:sz w:val="24"/>
          <w:szCs w:val="24"/>
        </w:rPr>
        <w:t>Public Law Chapter 461 (April 2016)</w:t>
      </w:r>
      <w:r w:rsidR="00FE30AC">
        <w:rPr>
          <w:rFonts w:cs="Arial"/>
          <w:iCs/>
          <w:sz w:val="24"/>
          <w:szCs w:val="24"/>
        </w:rPr>
        <w:t>.</w:t>
      </w:r>
      <w:r>
        <w:rPr>
          <w:sz w:val="24"/>
          <w:szCs w:val="24"/>
        </w:rPr>
        <w:t xml:space="preserve">  </w:t>
      </w:r>
      <w:r w:rsidR="00FE30AC">
        <w:rPr>
          <w:sz w:val="24"/>
          <w:szCs w:val="24"/>
        </w:rPr>
        <w:t>T</w:t>
      </w:r>
      <w:r>
        <w:rPr>
          <w:sz w:val="24"/>
          <w:szCs w:val="24"/>
        </w:rPr>
        <w:t xml:space="preserve">he </w:t>
      </w:r>
      <w:r w:rsidR="00FE30AC">
        <w:rPr>
          <w:sz w:val="24"/>
          <w:szCs w:val="24"/>
        </w:rPr>
        <w:t>second</w:t>
      </w:r>
      <w:r>
        <w:rPr>
          <w:sz w:val="24"/>
          <w:szCs w:val="24"/>
        </w:rPr>
        <w:t xml:space="preserve"> grant program seeks proposals from public and private entities, to develop </w:t>
      </w:r>
      <w:r>
        <w:rPr>
          <w:sz w:val="24"/>
          <w:szCs w:val="24"/>
          <w:u w:val="single"/>
        </w:rPr>
        <w:t>recycling and organics management programs</w:t>
      </w:r>
      <w:r>
        <w:rPr>
          <w:sz w:val="24"/>
          <w:szCs w:val="24"/>
        </w:rPr>
        <w:t xml:space="preserve"> aimed at increasing diversion of recyclables and organics, including food scraps, from disposal, as provided for under </w:t>
      </w:r>
      <w:r>
        <w:rPr>
          <w:bCs/>
          <w:sz w:val="24"/>
          <w:szCs w:val="24"/>
        </w:rPr>
        <w:t xml:space="preserve">38 MRSA </w:t>
      </w:r>
      <w:r>
        <w:rPr>
          <w:sz w:val="24"/>
          <w:szCs w:val="24"/>
        </w:rPr>
        <w:t xml:space="preserve">§2201-B. Maine Solid Waste Diversion Grant Program. </w:t>
      </w:r>
      <w:r>
        <w:rPr>
          <w:rStyle w:val="InitialStyle"/>
          <w:bCs/>
        </w:rPr>
        <w:t xml:space="preserve"> </w:t>
      </w:r>
    </w:p>
    <w:p w14:paraId="61EA5D3D" w14:textId="43F27428" w:rsidR="00B76B69" w:rsidRPr="00B51AF6" w:rsidRDefault="00B76B69" w:rsidP="009D3C5E">
      <w:pPr>
        <w:pStyle w:val="DefaultText"/>
        <w:widowControl/>
        <w:rPr>
          <w:rStyle w:val="InitialStyle"/>
          <w:bCs/>
        </w:rPr>
      </w:pPr>
    </w:p>
    <w:p w14:paraId="7707E890" w14:textId="77777777" w:rsidR="00E524E4" w:rsidRPr="00B51AF6" w:rsidRDefault="00E524E4" w:rsidP="009D3C5E">
      <w:pPr>
        <w:pStyle w:val="DefaultText"/>
        <w:widowControl/>
        <w:rPr>
          <w:rStyle w:val="InitialStyle"/>
          <w:bCs/>
          <w:color w:val="0070C0"/>
        </w:rPr>
      </w:pPr>
      <w:r w:rsidRPr="00B51AF6">
        <w:rPr>
          <w:rStyle w:val="InitialStyle"/>
          <w:bCs/>
        </w:rPr>
        <w:t>A copy of the RFP, as well as the Question &amp; Answer Summary and al</w:t>
      </w:r>
      <w:r w:rsidR="00CB684F" w:rsidRPr="00B51AF6">
        <w:rPr>
          <w:rStyle w:val="InitialStyle"/>
          <w:bCs/>
        </w:rPr>
        <w:t>l amendments</w:t>
      </w:r>
      <w:r w:rsidRPr="00B51AF6">
        <w:rPr>
          <w:rStyle w:val="InitialStyle"/>
          <w:bCs/>
        </w:rPr>
        <w:t xml:space="preserve"> related to this RFP, can be obtained at the following website: </w:t>
      </w:r>
      <w:hyperlink r:id="rId14" w:history="1">
        <w:r w:rsidRPr="00B51AF6">
          <w:rPr>
            <w:rStyle w:val="Hyperlink"/>
            <w:bCs/>
          </w:rPr>
          <w:t>http://www.maine.gov/purchases/venbid/rfp.shtml</w:t>
        </w:r>
      </w:hyperlink>
    </w:p>
    <w:p w14:paraId="0571E2BD" w14:textId="77777777" w:rsidR="00CF7F9C" w:rsidRPr="00B51AF6" w:rsidRDefault="00CF7F9C" w:rsidP="009D3C5E">
      <w:pPr>
        <w:pStyle w:val="DefaultText"/>
        <w:widowControl/>
        <w:rPr>
          <w:rStyle w:val="InitialStyle"/>
          <w:bCs/>
          <w:color w:val="FF0000"/>
        </w:rPr>
      </w:pPr>
    </w:p>
    <w:p w14:paraId="44C47EF0" w14:textId="0F9D04CC" w:rsidR="00157242" w:rsidRPr="00B51AF6" w:rsidRDefault="009D3C5E" w:rsidP="009D3C5E">
      <w:pPr>
        <w:pStyle w:val="DefaultText"/>
        <w:widowControl/>
        <w:rPr>
          <w:rStyle w:val="InitialStyle"/>
          <w:bCs/>
        </w:rPr>
      </w:pPr>
      <w:r w:rsidRPr="00B51AF6">
        <w:rPr>
          <w:rStyle w:val="InitialStyle"/>
          <w:bCs/>
        </w:rPr>
        <w:t xml:space="preserve">Proposals must be submitted to the State of Maine Division of Procurement Services, via e-mail, to the following email address: </w:t>
      </w:r>
      <w:hyperlink r:id="rId15" w:history="1">
        <w:r w:rsidRPr="00B51AF6">
          <w:rPr>
            <w:rStyle w:val="Hyperlink"/>
          </w:rPr>
          <w:t>Proposals@maine.gov</w:t>
        </w:r>
      </w:hyperlink>
      <w:r w:rsidRPr="00B51AF6">
        <w:t>.</w:t>
      </w:r>
      <w:r w:rsidRPr="00B51AF6">
        <w:rPr>
          <w:rStyle w:val="InitialStyle"/>
          <w:bCs/>
        </w:rPr>
        <w:t xml:space="preserve">  Proposal submissions must be submitted no later than 4:00 pm, local time, </w:t>
      </w:r>
      <w:r w:rsidRPr="00A81067">
        <w:rPr>
          <w:rStyle w:val="InitialStyle"/>
          <w:bCs/>
        </w:rPr>
        <w:t>on</w:t>
      </w:r>
      <w:r w:rsidR="00A81067" w:rsidRPr="00A81067">
        <w:rPr>
          <w:rStyle w:val="InitialStyle"/>
          <w:bCs/>
        </w:rPr>
        <w:t xml:space="preserve"> August 15, 2018</w:t>
      </w:r>
      <w:r w:rsidRPr="00A81067">
        <w:rPr>
          <w:rStyle w:val="InitialStyle"/>
          <w:bCs/>
        </w:rPr>
        <w:t xml:space="preserve">, when </w:t>
      </w:r>
      <w:r w:rsidRPr="00B51AF6">
        <w:rPr>
          <w:rStyle w:val="InitialStyle"/>
          <w:bCs/>
        </w:rPr>
        <w:t>they will be opened.  Proposals will be opened at the Burton M. Cross Office Building, 111 Sewall Street - 4</w:t>
      </w:r>
      <w:r w:rsidRPr="00B51AF6">
        <w:rPr>
          <w:rStyle w:val="InitialStyle"/>
          <w:bCs/>
          <w:vertAlign w:val="superscript"/>
        </w:rPr>
        <w:t>th</w:t>
      </w:r>
      <w:r w:rsidRPr="00B51AF6">
        <w:rPr>
          <w:rStyle w:val="InitialStyle"/>
          <w:bCs/>
        </w:rPr>
        <w:t xml:space="preserve"> Floor, Augusta, Maine. Proposals not submitted to the Division of Procurement Services’ aforementioned email address by the aforementioned deadline will not be considered for contract award.</w:t>
      </w:r>
    </w:p>
    <w:p w14:paraId="4146A63D" w14:textId="77777777" w:rsidR="009D3C5E" w:rsidRPr="00B51AF6" w:rsidRDefault="009D3C5E" w:rsidP="001627BB">
      <w:pPr>
        <w:pStyle w:val="DefaultText"/>
        <w:widowControl/>
        <w:jc w:val="center"/>
        <w:rPr>
          <w:rStyle w:val="InitialStyle"/>
          <w:b/>
          <w:bCs/>
        </w:rPr>
      </w:pPr>
    </w:p>
    <w:p w14:paraId="4E643EF6" w14:textId="77777777" w:rsidR="00157242" w:rsidRPr="00B51AF6" w:rsidRDefault="00157242" w:rsidP="001627BB">
      <w:pPr>
        <w:pStyle w:val="DefaultText"/>
        <w:widowControl/>
        <w:jc w:val="center"/>
        <w:rPr>
          <w:rStyle w:val="InitialStyle"/>
          <w:b/>
          <w:bCs/>
        </w:rPr>
      </w:pPr>
      <w:r w:rsidRPr="00B51AF6">
        <w:rPr>
          <w:rStyle w:val="InitialStyle"/>
          <w:b/>
          <w:bCs/>
        </w:rPr>
        <w:t>*************************************************</w:t>
      </w:r>
    </w:p>
    <w:p w14:paraId="76D0442C" w14:textId="77777777" w:rsidR="004B1E57" w:rsidRPr="00B51AF6" w:rsidRDefault="004B1E57" w:rsidP="008477B9">
      <w:pPr>
        <w:pStyle w:val="DefaultText"/>
        <w:widowControl/>
        <w:jc w:val="center"/>
        <w:rPr>
          <w:rStyle w:val="InitialStyle"/>
          <w:b/>
          <w:bCs/>
        </w:rPr>
      </w:pPr>
    </w:p>
    <w:p w14:paraId="2ED43FE6" w14:textId="332B005E" w:rsidR="00157242" w:rsidRPr="00B51AF6" w:rsidRDefault="00F80BEB" w:rsidP="00F80BEB">
      <w:pPr>
        <w:pStyle w:val="DefaultText"/>
        <w:widowControl/>
        <w:jc w:val="center"/>
        <w:rPr>
          <w:rStyle w:val="InitialStyle"/>
          <w:b/>
          <w:bCs/>
          <w:sz w:val="28"/>
          <w:szCs w:val="28"/>
        </w:rPr>
      </w:pPr>
      <w:r w:rsidRPr="00B51AF6">
        <w:rPr>
          <w:rStyle w:val="InitialStyle"/>
          <w:b/>
          <w:bCs/>
        </w:rPr>
        <w:br w:type="page"/>
      </w:r>
      <w:r w:rsidR="005C3EA1" w:rsidRPr="00B51AF6">
        <w:rPr>
          <w:b/>
          <w:sz w:val="28"/>
          <w:szCs w:val="28"/>
          <w:lang w:eastAsia="ja-JP"/>
        </w:rPr>
        <w:t>RFP DEFINITIONS/ACRONYMS</w:t>
      </w:r>
    </w:p>
    <w:p w14:paraId="1FA43465" w14:textId="77777777" w:rsidR="005C3EA1" w:rsidRPr="00B51AF6" w:rsidRDefault="005C3EA1" w:rsidP="00F80BEB">
      <w:pPr>
        <w:pStyle w:val="DefaultText"/>
        <w:widowControl/>
        <w:jc w:val="center"/>
        <w:rPr>
          <w:rStyle w:val="InitialStyle"/>
          <w:b/>
          <w:bCs/>
        </w:rPr>
      </w:pPr>
    </w:p>
    <w:p w14:paraId="797AD85C" w14:textId="77777777" w:rsidR="00F96C9F" w:rsidRPr="00B51AF6" w:rsidRDefault="00F96C9F" w:rsidP="00F96C9F">
      <w:pPr>
        <w:widowControl/>
        <w:rPr>
          <w:sz w:val="24"/>
          <w:szCs w:val="24"/>
        </w:rPr>
      </w:pPr>
      <w:r w:rsidRPr="00B51AF6">
        <w:rPr>
          <w:sz w:val="24"/>
          <w:szCs w:val="24"/>
        </w:rPr>
        <w:t>The following terms</w:t>
      </w:r>
      <w:r w:rsidR="007E4883" w:rsidRPr="00B51AF6">
        <w:rPr>
          <w:sz w:val="24"/>
          <w:szCs w:val="24"/>
        </w:rPr>
        <w:t xml:space="preserve"> and acronyms</w:t>
      </w:r>
      <w:r w:rsidRPr="00B51AF6">
        <w:rPr>
          <w:sz w:val="24"/>
          <w:szCs w:val="24"/>
        </w:rPr>
        <w:t xml:space="preserve"> shall have the meaning indic</w:t>
      </w:r>
      <w:r w:rsidR="00307F7A" w:rsidRPr="00B51AF6">
        <w:rPr>
          <w:sz w:val="24"/>
          <w:szCs w:val="24"/>
        </w:rPr>
        <w:t>ated below as referenced in</w:t>
      </w:r>
      <w:r w:rsidRPr="00B51AF6">
        <w:rPr>
          <w:sz w:val="24"/>
          <w:szCs w:val="24"/>
        </w:rPr>
        <w:t xml:space="preserve"> </w:t>
      </w:r>
      <w:r w:rsidR="004F0DF5" w:rsidRPr="00B51AF6">
        <w:rPr>
          <w:sz w:val="24"/>
          <w:szCs w:val="24"/>
        </w:rPr>
        <w:t xml:space="preserve">this </w:t>
      </w:r>
      <w:r w:rsidRPr="00B51AF6">
        <w:rPr>
          <w:sz w:val="24"/>
          <w:szCs w:val="24"/>
        </w:rPr>
        <w:t>RFP</w:t>
      </w:r>
      <w:r w:rsidR="004F0DF5" w:rsidRPr="00B51AF6">
        <w:rPr>
          <w:sz w:val="24"/>
          <w:szCs w:val="24"/>
        </w:rPr>
        <w:t>:</w:t>
      </w:r>
    </w:p>
    <w:p w14:paraId="78CB412C" w14:textId="77777777" w:rsidR="00F96C9F" w:rsidRPr="00B51AF6" w:rsidRDefault="00F96C9F" w:rsidP="008477B9">
      <w:pPr>
        <w:pStyle w:val="DefaultText"/>
        <w:widowControl/>
        <w:jc w:val="center"/>
        <w:rPr>
          <w:rStyle w:val="InitialStyle"/>
          <w:b/>
          <w:bCs/>
        </w:rPr>
      </w:pPr>
    </w:p>
    <w:p w14:paraId="289029A6" w14:textId="77777777" w:rsidR="00F96C9F" w:rsidRPr="00B51AF6" w:rsidRDefault="00F96C9F" w:rsidP="000D6541">
      <w:pPr>
        <w:pStyle w:val="DefaultText"/>
        <w:widowControl/>
        <w:numPr>
          <w:ilvl w:val="0"/>
          <w:numId w:val="15"/>
        </w:numPr>
        <w:spacing w:line="276" w:lineRule="auto"/>
        <w:rPr>
          <w:rStyle w:val="InitialStyle"/>
          <w:b/>
          <w:bCs/>
        </w:rPr>
      </w:pPr>
      <w:r w:rsidRPr="00B51AF6">
        <w:rPr>
          <w:rStyle w:val="InitialStyle"/>
          <w:b/>
          <w:bCs/>
        </w:rPr>
        <w:t xml:space="preserve">RFP: </w:t>
      </w:r>
      <w:r w:rsidRPr="00B51AF6">
        <w:rPr>
          <w:rStyle w:val="InitialStyle"/>
          <w:bCs/>
        </w:rPr>
        <w:t>Request for Proposal</w:t>
      </w:r>
      <w:r w:rsidR="001627BB" w:rsidRPr="00B51AF6">
        <w:rPr>
          <w:rStyle w:val="InitialStyle"/>
          <w:bCs/>
        </w:rPr>
        <w:t>s</w:t>
      </w:r>
    </w:p>
    <w:p w14:paraId="3D9A981A" w14:textId="77777777" w:rsidR="00490D8A" w:rsidRPr="00B51AF6" w:rsidRDefault="00490D8A" w:rsidP="000D6541">
      <w:pPr>
        <w:pStyle w:val="DefaultText"/>
        <w:widowControl/>
        <w:numPr>
          <w:ilvl w:val="0"/>
          <w:numId w:val="15"/>
        </w:numPr>
        <w:spacing w:line="276" w:lineRule="auto"/>
        <w:rPr>
          <w:rStyle w:val="InitialStyle"/>
          <w:b/>
          <w:bCs/>
        </w:rPr>
      </w:pPr>
      <w:r w:rsidRPr="00B51AF6">
        <w:rPr>
          <w:rStyle w:val="InitialStyle"/>
          <w:b/>
          <w:bCs/>
        </w:rPr>
        <w:t xml:space="preserve">State: </w:t>
      </w:r>
      <w:r w:rsidRPr="00B51AF6">
        <w:rPr>
          <w:rStyle w:val="InitialStyle"/>
          <w:bCs/>
        </w:rPr>
        <w:t>State of Maine</w:t>
      </w:r>
    </w:p>
    <w:p w14:paraId="6EC9EC44" w14:textId="5AB6A641" w:rsidR="00F96C9F" w:rsidRPr="008C3AFE" w:rsidRDefault="00307F7A" w:rsidP="000D6541">
      <w:pPr>
        <w:pStyle w:val="DefaultText"/>
        <w:widowControl/>
        <w:numPr>
          <w:ilvl w:val="0"/>
          <w:numId w:val="15"/>
        </w:numPr>
        <w:spacing w:line="276" w:lineRule="auto"/>
        <w:rPr>
          <w:rStyle w:val="InitialStyle"/>
          <w:b/>
          <w:bCs/>
        </w:rPr>
      </w:pPr>
      <w:r w:rsidRPr="00B51AF6">
        <w:rPr>
          <w:rStyle w:val="InitialStyle"/>
          <w:b/>
          <w:bCs/>
        </w:rPr>
        <w:t xml:space="preserve">Department: </w:t>
      </w:r>
      <w:r w:rsidRPr="00B51AF6">
        <w:rPr>
          <w:rStyle w:val="InitialStyle"/>
          <w:bCs/>
        </w:rPr>
        <w:t xml:space="preserve">Department of </w:t>
      </w:r>
      <w:r w:rsidR="008C3AFE">
        <w:rPr>
          <w:rStyle w:val="InitialStyle"/>
          <w:bCs/>
        </w:rPr>
        <w:t>Environmental Protection</w:t>
      </w:r>
    </w:p>
    <w:p w14:paraId="3F2DFDA5" w14:textId="77777777" w:rsidR="008C3AFE" w:rsidRDefault="008C3AFE" w:rsidP="000D6541">
      <w:pPr>
        <w:pStyle w:val="DefaultText"/>
        <w:widowControl/>
        <w:numPr>
          <w:ilvl w:val="0"/>
          <w:numId w:val="15"/>
        </w:numPr>
        <w:spacing w:line="276" w:lineRule="auto"/>
        <w:rPr>
          <w:rStyle w:val="InitialStyle"/>
          <w:bCs/>
        </w:rPr>
      </w:pPr>
      <w:r>
        <w:rPr>
          <w:rStyle w:val="InitialStyle"/>
          <w:b/>
          <w:bCs/>
        </w:rPr>
        <w:t xml:space="preserve">Composting: </w:t>
      </w:r>
      <w:r>
        <w:rPr>
          <w:rStyle w:val="InitialStyle"/>
          <w:bCs/>
        </w:rPr>
        <w:t>Aerobic decomposition of organic materials, creating a stable humus product</w:t>
      </w:r>
    </w:p>
    <w:p w14:paraId="62687895" w14:textId="77777777" w:rsidR="008C3AFE" w:rsidRDefault="008C3AFE" w:rsidP="000D6541">
      <w:pPr>
        <w:pStyle w:val="DefaultText"/>
        <w:widowControl/>
        <w:numPr>
          <w:ilvl w:val="0"/>
          <w:numId w:val="15"/>
        </w:numPr>
        <w:spacing w:line="276" w:lineRule="auto"/>
        <w:rPr>
          <w:rStyle w:val="InitialStyle"/>
          <w:bCs/>
        </w:rPr>
      </w:pPr>
      <w:r>
        <w:rPr>
          <w:rStyle w:val="InitialStyle"/>
          <w:b/>
          <w:bCs/>
        </w:rPr>
        <w:t xml:space="preserve">Food Scraps: </w:t>
      </w:r>
      <w:r>
        <w:rPr>
          <w:rStyle w:val="InitialStyle"/>
          <w:bCs/>
        </w:rPr>
        <w:t>Food preparation discards; uneaten or spoiled food</w:t>
      </w:r>
    </w:p>
    <w:p w14:paraId="5CE6DD92" w14:textId="77777777" w:rsidR="008C3AFE" w:rsidRDefault="008C3AFE" w:rsidP="000D6541">
      <w:pPr>
        <w:pStyle w:val="DefaultText"/>
        <w:widowControl/>
        <w:numPr>
          <w:ilvl w:val="0"/>
          <w:numId w:val="15"/>
        </w:numPr>
        <w:spacing w:line="276" w:lineRule="auto"/>
        <w:rPr>
          <w:rStyle w:val="InitialStyle"/>
          <w:b/>
          <w:bCs/>
        </w:rPr>
      </w:pPr>
      <w:r>
        <w:rPr>
          <w:rStyle w:val="InitialStyle"/>
          <w:b/>
          <w:bCs/>
        </w:rPr>
        <w:t xml:space="preserve">Organics: </w:t>
      </w:r>
      <w:r>
        <w:rPr>
          <w:rStyle w:val="InitialStyle"/>
          <w:bCs/>
        </w:rPr>
        <w:t>Carbon based materials, including but not limited to, food scraps, leaves, grass, sawdust, horse and bovine manures</w:t>
      </w:r>
    </w:p>
    <w:p w14:paraId="1FCF0408" w14:textId="77777777" w:rsidR="008C3AFE" w:rsidRDefault="008C3AFE" w:rsidP="000D6541">
      <w:pPr>
        <w:pStyle w:val="DefaultText"/>
        <w:widowControl/>
        <w:numPr>
          <w:ilvl w:val="0"/>
          <w:numId w:val="15"/>
        </w:numPr>
        <w:spacing w:line="276" w:lineRule="auto"/>
        <w:rPr>
          <w:rStyle w:val="InitialStyle"/>
          <w:b/>
          <w:bCs/>
        </w:rPr>
      </w:pPr>
      <w:r>
        <w:rPr>
          <w:rStyle w:val="InitialStyle"/>
          <w:b/>
          <w:bCs/>
        </w:rPr>
        <w:t xml:space="preserve">Organics Management: </w:t>
      </w:r>
      <w:r>
        <w:rPr>
          <w:rStyle w:val="InitialStyle"/>
          <w:bCs/>
        </w:rPr>
        <w:t>Separation of food scraps or other organics from solid waste, and having those materials composted, anaerobically digested or otherwise beneficially reused</w:t>
      </w:r>
    </w:p>
    <w:p w14:paraId="63DA6026" w14:textId="77777777" w:rsidR="008C3AFE" w:rsidRDefault="008C3AFE" w:rsidP="000D6541">
      <w:pPr>
        <w:pStyle w:val="DefaultText"/>
        <w:widowControl/>
        <w:numPr>
          <w:ilvl w:val="0"/>
          <w:numId w:val="15"/>
        </w:numPr>
        <w:spacing w:line="276" w:lineRule="auto"/>
        <w:rPr>
          <w:rStyle w:val="InitialStyle"/>
          <w:b/>
          <w:bCs/>
        </w:rPr>
      </w:pPr>
      <w:r>
        <w:rPr>
          <w:rStyle w:val="InitialStyle"/>
          <w:b/>
          <w:bCs/>
        </w:rPr>
        <w:t xml:space="preserve">Recycling: </w:t>
      </w:r>
      <w:r>
        <w:rPr>
          <w:shd w:val="clear" w:color="auto" w:fill="FFFFFF"/>
        </w:rPr>
        <w:t>The process of collecting and processing materials that would otherwise be thrown away as trash and turning them into new products</w:t>
      </w:r>
    </w:p>
    <w:p w14:paraId="0800CC57" w14:textId="77C336E8" w:rsidR="00E82FB4" w:rsidRPr="00D61C96" w:rsidRDefault="00D82630" w:rsidP="00331386">
      <w:pPr>
        <w:pStyle w:val="DefaultText"/>
        <w:widowControl/>
        <w:spacing w:line="276" w:lineRule="auto"/>
        <w:jc w:val="center"/>
        <w:rPr>
          <w:rStyle w:val="InitialStyle"/>
          <w:b/>
          <w:bCs/>
          <w:color w:val="FF0000"/>
          <w:sz w:val="28"/>
          <w:szCs w:val="28"/>
        </w:rPr>
      </w:pPr>
      <w:r w:rsidRPr="00D61C96">
        <w:rPr>
          <w:rStyle w:val="InitialStyle"/>
          <w:b/>
          <w:bCs/>
          <w:sz w:val="28"/>
          <w:szCs w:val="28"/>
        </w:rPr>
        <w:br w:type="page"/>
      </w:r>
      <w:r w:rsidR="00DB2372" w:rsidRPr="00D61C96">
        <w:rPr>
          <w:rStyle w:val="InitialStyle"/>
          <w:b/>
          <w:bCs/>
          <w:sz w:val="28"/>
          <w:szCs w:val="28"/>
        </w:rPr>
        <w:t xml:space="preserve">State of </w:t>
      </w:r>
      <w:r w:rsidR="00E82FB4" w:rsidRPr="00D61C96">
        <w:rPr>
          <w:rStyle w:val="InitialStyle"/>
          <w:b/>
          <w:bCs/>
          <w:sz w:val="28"/>
          <w:szCs w:val="28"/>
        </w:rPr>
        <w:t>Maine</w:t>
      </w:r>
      <w:r w:rsidR="00DB2372" w:rsidRPr="00D61C96">
        <w:rPr>
          <w:rStyle w:val="InitialStyle"/>
          <w:b/>
          <w:bCs/>
          <w:sz w:val="28"/>
          <w:szCs w:val="28"/>
        </w:rPr>
        <w:t xml:space="preserve"> -</w:t>
      </w:r>
      <w:r w:rsidR="00E82FB4" w:rsidRPr="00D61C96">
        <w:rPr>
          <w:rStyle w:val="InitialStyle"/>
          <w:b/>
          <w:bCs/>
          <w:sz w:val="28"/>
          <w:szCs w:val="28"/>
        </w:rPr>
        <w:t xml:space="preserve"> Department of </w:t>
      </w:r>
      <w:r w:rsidR="00AC4AF1" w:rsidRPr="00D61C96">
        <w:rPr>
          <w:rStyle w:val="InitialStyle"/>
          <w:b/>
          <w:bCs/>
          <w:sz w:val="28"/>
          <w:szCs w:val="28"/>
        </w:rPr>
        <w:t>Environmental Protection</w:t>
      </w:r>
    </w:p>
    <w:p w14:paraId="21ABEA18" w14:textId="190448B3" w:rsidR="00477943" w:rsidRPr="00AC4AF1" w:rsidRDefault="00AC4AF1" w:rsidP="00D82630">
      <w:pPr>
        <w:pStyle w:val="DefaultText"/>
        <w:widowControl/>
        <w:jc w:val="center"/>
        <w:rPr>
          <w:rStyle w:val="InitialStyle"/>
          <w:b/>
          <w:bCs/>
          <w:sz w:val="28"/>
          <w:szCs w:val="28"/>
        </w:rPr>
      </w:pPr>
      <w:r>
        <w:rPr>
          <w:rStyle w:val="InitialStyle"/>
          <w:bCs/>
          <w:i/>
          <w:sz w:val="28"/>
          <w:szCs w:val="28"/>
        </w:rPr>
        <w:t>Division of Materials Management</w:t>
      </w:r>
    </w:p>
    <w:p w14:paraId="5B404EF1" w14:textId="2C6F51D2" w:rsidR="00E82FB4" w:rsidRPr="00B51AF6" w:rsidRDefault="00BD5044" w:rsidP="00D82630">
      <w:pPr>
        <w:pStyle w:val="DefaultText"/>
        <w:widowControl/>
        <w:jc w:val="center"/>
        <w:rPr>
          <w:rStyle w:val="InitialStyle"/>
          <w:b/>
          <w:bCs/>
          <w:sz w:val="28"/>
          <w:szCs w:val="28"/>
        </w:rPr>
      </w:pPr>
      <w:r w:rsidRPr="00B51AF6">
        <w:rPr>
          <w:rStyle w:val="InitialStyle"/>
          <w:b/>
          <w:bCs/>
          <w:sz w:val="28"/>
          <w:szCs w:val="28"/>
        </w:rPr>
        <w:t>RFP</w:t>
      </w:r>
      <w:r w:rsidR="00DB2372" w:rsidRPr="00B51AF6">
        <w:rPr>
          <w:rStyle w:val="InitialStyle"/>
          <w:b/>
          <w:bCs/>
          <w:sz w:val="28"/>
          <w:szCs w:val="28"/>
        </w:rPr>
        <w:t>#</w:t>
      </w:r>
      <w:r w:rsidR="00A16569">
        <w:rPr>
          <w:rStyle w:val="InitialStyle"/>
          <w:b/>
          <w:bCs/>
          <w:sz w:val="28"/>
          <w:szCs w:val="28"/>
        </w:rPr>
        <w:t>201806111</w:t>
      </w:r>
    </w:p>
    <w:p w14:paraId="0C8DFDEE" w14:textId="77777777" w:rsidR="003F3D3B" w:rsidRPr="00331386" w:rsidRDefault="003F3D3B" w:rsidP="003F3D3B">
      <w:pPr>
        <w:pStyle w:val="DefaultText"/>
        <w:widowControl/>
        <w:jc w:val="center"/>
        <w:rPr>
          <w:rStyle w:val="InitialStyle"/>
          <w:b/>
          <w:bCs/>
          <w:sz w:val="28"/>
          <w:szCs w:val="28"/>
          <w:u w:val="single"/>
        </w:rPr>
      </w:pPr>
      <w:r w:rsidRPr="00331386">
        <w:rPr>
          <w:rStyle w:val="InitialStyle"/>
          <w:b/>
          <w:bCs/>
          <w:sz w:val="28"/>
          <w:szCs w:val="28"/>
          <w:u w:val="single"/>
        </w:rPr>
        <w:t>Grants to Support Recycling and Organics Management Initiatives</w:t>
      </w:r>
    </w:p>
    <w:p w14:paraId="4D21648B" w14:textId="6811C3B6" w:rsidR="00E82FB4" w:rsidRPr="00B51AF6" w:rsidRDefault="00E82FB4" w:rsidP="00D82630">
      <w:pPr>
        <w:pStyle w:val="DefaultText"/>
        <w:widowControl/>
        <w:jc w:val="center"/>
        <w:rPr>
          <w:rStyle w:val="InitialStyle"/>
          <w:b/>
          <w:bCs/>
          <w:color w:val="FF0000"/>
          <w:sz w:val="28"/>
          <w:szCs w:val="28"/>
        </w:rPr>
      </w:pPr>
    </w:p>
    <w:p w14:paraId="151AFF0B" w14:textId="77777777" w:rsidR="00E82FB4" w:rsidRPr="00B51AF6" w:rsidRDefault="00E82FB4" w:rsidP="008477B9">
      <w:pPr>
        <w:pStyle w:val="DefaultText"/>
        <w:widowControl/>
        <w:jc w:val="center"/>
        <w:rPr>
          <w:rStyle w:val="InitialStyle"/>
          <w:bCs/>
        </w:rPr>
      </w:pPr>
    </w:p>
    <w:p w14:paraId="47B6F49B" w14:textId="77777777" w:rsidR="00477943" w:rsidRPr="00B51AF6" w:rsidRDefault="00477943" w:rsidP="008477B9">
      <w:pPr>
        <w:pStyle w:val="DefaultText"/>
        <w:widowControl/>
        <w:jc w:val="center"/>
        <w:rPr>
          <w:rStyle w:val="InitialStyle"/>
          <w:bCs/>
        </w:rPr>
      </w:pPr>
    </w:p>
    <w:p w14:paraId="50D2AD35" w14:textId="77777777" w:rsidR="00E82FB4" w:rsidRPr="00B51AF6" w:rsidRDefault="00FF72DE" w:rsidP="00E73A1B">
      <w:pPr>
        <w:pStyle w:val="Heading1"/>
        <w:tabs>
          <w:tab w:val="left" w:pos="1440"/>
        </w:tabs>
        <w:spacing w:before="0" w:after="0"/>
        <w:rPr>
          <w:rStyle w:val="InitialStyle"/>
          <w:rFonts w:ascii="Times New Roman" w:hAnsi="Times New Roman"/>
          <w:b/>
          <w:sz w:val="24"/>
          <w:szCs w:val="24"/>
        </w:rPr>
      </w:pPr>
      <w:bookmarkStart w:id="2" w:name="_Toc367174722"/>
      <w:bookmarkStart w:id="3" w:name="_Toc397069190"/>
      <w:r w:rsidRPr="00B51AF6">
        <w:rPr>
          <w:rStyle w:val="InitialStyle"/>
          <w:rFonts w:ascii="Times New Roman" w:hAnsi="Times New Roman"/>
          <w:b/>
          <w:sz w:val="24"/>
          <w:szCs w:val="24"/>
        </w:rPr>
        <w:t>PART I</w:t>
      </w:r>
      <w:r w:rsidR="00E82FB4" w:rsidRPr="00B51AF6">
        <w:rPr>
          <w:rStyle w:val="InitialStyle"/>
          <w:rFonts w:ascii="Times New Roman" w:hAnsi="Times New Roman"/>
          <w:b/>
          <w:sz w:val="24"/>
          <w:szCs w:val="24"/>
        </w:rPr>
        <w:tab/>
        <w:t>INTRODUCTION</w:t>
      </w:r>
      <w:bookmarkEnd w:id="2"/>
      <w:bookmarkEnd w:id="3"/>
    </w:p>
    <w:p w14:paraId="3D4BAE5C" w14:textId="77777777" w:rsidR="00E82FB4" w:rsidRPr="00B51AF6" w:rsidRDefault="00E82FB4" w:rsidP="00224755">
      <w:pPr>
        <w:pStyle w:val="DefaultText"/>
        <w:widowControl/>
        <w:rPr>
          <w:rStyle w:val="InitialStyle"/>
          <w:bCs/>
        </w:rPr>
      </w:pPr>
    </w:p>
    <w:p w14:paraId="1B6CCCAD" w14:textId="77777777" w:rsidR="00E82FB4" w:rsidRPr="00B51AF6" w:rsidRDefault="00F044F1" w:rsidP="00224755">
      <w:pPr>
        <w:pStyle w:val="Heading2"/>
        <w:spacing w:before="0" w:after="0"/>
        <w:ind w:firstLine="180"/>
        <w:rPr>
          <w:rFonts w:ascii="Times New Roman" w:hAnsi="Times New Roman" w:cs="Times New Roman"/>
        </w:rPr>
      </w:pPr>
      <w:bookmarkStart w:id="4" w:name="_Toc367174723"/>
      <w:bookmarkStart w:id="5" w:name="_Toc397069191"/>
      <w:r w:rsidRPr="00B51AF6">
        <w:rPr>
          <w:rStyle w:val="InitialStyle"/>
          <w:rFonts w:ascii="Times New Roman" w:hAnsi="Times New Roman" w:cs="Times New Roman"/>
        </w:rPr>
        <w:t>A.</w:t>
      </w:r>
      <w:r w:rsidRPr="00B51AF6">
        <w:rPr>
          <w:rStyle w:val="InitialStyle"/>
          <w:rFonts w:ascii="Times New Roman" w:hAnsi="Times New Roman" w:cs="Times New Roman"/>
        </w:rPr>
        <w:tab/>
      </w:r>
      <w:r w:rsidR="00E82FB4" w:rsidRPr="00B51AF6">
        <w:rPr>
          <w:rStyle w:val="InitialStyle"/>
          <w:rFonts w:ascii="Times New Roman" w:hAnsi="Times New Roman" w:cs="Times New Roman"/>
        </w:rPr>
        <w:t>P</w:t>
      </w:r>
      <w:r w:rsidR="001E0868" w:rsidRPr="00B51AF6">
        <w:rPr>
          <w:rStyle w:val="InitialStyle"/>
          <w:rFonts w:ascii="Times New Roman" w:hAnsi="Times New Roman" w:cs="Times New Roman"/>
        </w:rPr>
        <w:t>urpose and Background</w:t>
      </w:r>
      <w:bookmarkEnd w:id="4"/>
      <w:bookmarkEnd w:id="5"/>
    </w:p>
    <w:p w14:paraId="37F4C6BD" w14:textId="77777777" w:rsidR="00E82FB4" w:rsidRPr="00B51AF6" w:rsidRDefault="00E82FB4" w:rsidP="00224755">
      <w:pPr>
        <w:pStyle w:val="DefaultText"/>
        <w:widowControl/>
        <w:tabs>
          <w:tab w:val="left" w:pos="180"/>
        </w:tabs>
        <w:ind w:left="180"/>
      </w:pPr>
    </w:p>
    <w:p w14:paraId="185680FA" w14:textId="15B50D99" w:rsidR="00080326" w:rsidRDefault="00080326" w:rsidP="00080326">
      <w:pPr>
        <w:widowControl/>
        <w:tabs>
          <w:tab w:val="left" w:pos="180"/>
        </w:tabs>
        <w:ind w:left="180"/>
        <w:rPr>
          <w:sz w:val="24"/>
          <w:szCs w:val="24"/>
        </w:rPr>
      </w:pPr>
      <w:r>
        <w:rPr>
          <w:sz w:val="24"/>
          <w:szCs w:val="24"/>
        </w:rPr>
        <w:t xml:space="preserve">The Department of Environmental Protection (“Department”) is seeking proposals for the development and implementation of various recycling and organics management programs and activities, aimed at increasing the recovery and utilization of discarded materials and organics, as defined in this Request for Proposals (RFP) document.  This document provides instructions for submitting proposals, the procedure and criteria by which the Provider(s) will be selected and the contractual terms which will govern the relationship between the State of Maine (“State”) and the awarded </w:t>
      </w:r>
      <w:r w:rsidR="00D61C96">
        <w:rPr>
          <w:sz w:val="24"/>
          <w:szCs w:val="24"/>
        </w:rPr>
        <w:t>Grant Applicants</w:t>
      </w:r>
      <w:r>
        <w:rPr>
          <w:sz w:val="24"/>
          <w:szCs w:val="24"/>
        </w:rPr>
        <w:t>.</w:t>
      </w:r>
    </w:p>
    <w:p w14:paraId="499EA427" w14:textId="77777777" w:rsidR="00080326" w:rsidRDefault="00080326" w:rsidP="00080326">
      <w:pPr>
        <w:widowControl/>
        <w:tabs>
          <w:tab w:val="left" w:pos="180"/>
        </w:tabs>
        <w:ind w:left="180"/>
        <w:rPr>
          <w:sz w:val="24"/>
          <w:szCs w:val="24"/>
        </w:rPr>
      </w:pPr>
    </w:p>
    <w:p w14:paraId="660C41E2" w14:textId="77777777" w:rsidR="00080326" w:rsidRDefault="00080326" w:rsidP="00080326">
      <w:pPr>
        <w:widowControl/>
        <w:tabs>
          <w:tab w:val="left" w:pos="180"/>
        </w:tabs>
        <w:ind w:left="180"/>
        <w:rPr>
          <w:sz w:val="24"/>
          <w:szCs w:val="24"/>
        </w:rPr>
      </w:pPr>
      <w:r>
        <w:rPr>
          <w:sz w:val="24"/>
          <w:szCs w:val="24"/>
        </w:rPr>
        <w:t>Through this RFP, the Department is seeking responses to two similar, but separate, grant funded opportunities:</w:t>
      </w:r>
    </w:p>
    <w:p w14:paraId="7F487382" w14:textId="77777777" w:rsidR="00080326" w:rsidRDefault="00080326" w:rsidP="00080326">
      <w:pPr>
        <w:widowControl/>
        <w:tabs>
          <w:tab w:val="left" w:pos="180"/>
        </w:tabs>
        <w:ind w:left="180"/>
        <w:rPr>
          <w:sz w:val="24"/>
          <w:szCs w:val="24"/>
        </w:rPr>
      </w:pPr>
    </w:p>
    <w:p w14:paraId="19843E76" w14:textId="053422BA" w:rsidR="00080326" w:rsidRDefault="00331386" w:rsidP="00331386">
      <w:pPr>
        <w:ind w:left="720" w:hanging="360"/>
        <w:rPr>
          <w:sz w:val="24"/>
          <w:szCs w:val="24"/>
        </w:rPr>
      </w:pPr>
      <w:r w:rsidRPr="00331386">
        <w:rPr>
          <w:rFonts w:cs="Arial"/>
          <w:b/>
          <w:iCs/>
          <w:sz w:val="24"/>
          <w:szCs w:val="24"/>
        </w:rPr>
        <w:t>1.</w:t>
      </w:r>
      <w:r w:rsidRPr="00331386">
        <w:rPr>
          <w:rFonts w:cs="Arial"/>
          <w:b/>
          <w:iCs/>
          <w:sz w:val="24"/>
          <w:szCs w:val="24"/>
        </w:rPr>
        <w:tab/>
      </w:r>
      <w:r w:rsidR="00FA16B0" w:rsidRPr="00FA16B0">
        <w:rPr>
          <w:rFonts w:cs="Arial"/>
          <w:b/>
          <w:iCs/>
          <w:sz w:val="24"/>
          <w:szCs w:val="24"/>
          <w:u w:val="single"/>
        </w:rPr>
        <w:t xml:space="preserve">Composting </w:t>
      </w:r>
      <w:r w:rsidR="00080326">
        <w:rPr>
          <w:rFonts w:cs="Arial"/>
          <w:b/>
          <w:iCs/>
          <w:sz w:val="24"/>
          <w:szCs w:val="24"/>
          <w:u w:val="single"/>
        </w:rPr>
        <w:t>Pilot Projects</w:t>
      </w:r>
      <w:r w:rsidR="00080326">
        <w:rPr>
          <w:rFonts w:cs="Arial"/>
          <w:iCs/>
          <w:sz w:val="24"/>
          <w:szCs w:val="24"/>
        </w:rPr>
        <w:t>: Public Law Chapter 461 (April 2016) directs</w:t>
      </w:r>
      <w:r w:rsidR="00080326">
        <w:rPr>
          <w:rFonts w:cs="Arial"/>
          <w:sz w:val="24"/>
          <w:szCs w:val="24"/>
        </w:rPr>
        <w:t xml:space="preserve"> the Department to develop, implement and administer a food scraps composting pilot program.  T</w:t>
      </w:r>
      <w:r w:rsidR="00080326">
        <w:rPr>
          <w:sz w:val="24"/>
          <w:szCs w:val="24"/>
        </w:rPr>
        <w:t>he nature of this grant program and identified potential participants restricts the type an</w:t>
      </w:r>
      <w:r w:rsidR="00A81067">
        <w:rPr>
          <w:sz w:val="24"/>
          <w:szCs w:val="24"/>
        </w:rPr>
        <w:t>d number of eligible applicants; a</w:t>
      </w:r>
      <w:r w:rsidR="00080326" w:rsidRPr="00E56405">
        <w:rPr>
          <w:sz w:val="24"/>
          <w:szCs w:val="24"/>
        </w:rPr>
        <w:t>nd</w:t>
      </w:r>
      <w:r w:rsidR="00080326">
        <w:rPr>
          <w:sz w:val="24"/>
          <w:szCs w:val="24"/>
        </w:rPr>
        <w:t xml:space="preserve">  </w:t>
      </w:r>
    </w:p>
    <w:p w14:paraId="015CEEA4" w14:textId="77777777" w:rsidR="00080326" w:rsidRDefault="00080326" w:rsidP="00080326">
      <w:pPr>
        <w:ind w:left="144"/>
        <w:rPr>
          <w:sz w:val="24"/>
          <w:szCs w:val="24"/>
        </w:rPr>
      </w:pPr>
    </w:p>
    <w:p w14:paraId="653BBEC6" w14:textId="084B9D0E" w:rsidR="00080326" w:rsidRDefault="00331386" w:rsidP="00A81067">
      <w:pPr>
        <w:ind w:left="720" w:hanging="360"/>
        <w:jc w:val="both"/>
        <w:rPr>
          <w:sz w:val="24"/>
          <w:szCs w:val="24"/>
        </w:rPr>
      </w:pPr>
      <w:r w:rsidRPr="00331386">
        <w:rPr>
          <w:b/>
          <w:bCs/>
          <w:sz w:val="24"/>
          <w:szCs w:val="24"/>
        </w:rPr>
        <w:t>2.</w:t>
      </w:r>
      <w:r w:rsidRPr="00331386">
        <w:rPr>
          <w:b/>
          <w:bCs/>
          <w:sz w:val="24"/>
          <w:szCs w:val="24"/>
        </w:rPr>
        <w:tab/>
      </w:r>
      <w:r w:rsidR="00080326">
        <w:rPr>
          <w:b/>
          <w:bCs/>
          <w:sz w:val="24"/>
          <w:szCs w:val="24"/>
          <w:u w:val="single"/>
        </w:rPr>
        <w:t>Recycling or Organics Management Programs</w:t>
      </w:r>
      <w:r w:rsidR="00080326">
        <w:rPr>
          <w:bCs/>
          <w:sz w:val="24"/>
          <w:szCs w:val="24"/>
        </w:rPr>
        <w:t xml:space="preserve">: </w:t>
      </w:r>
      <w:r w:rsidR="00A81067">
        <w:rPr>
          <w:bCs/>
          <w:sz w:val="24"/>
          <w:szCs w:val="24"/>
        </w:rPr>
        <w:t xml:space="preserve">Under 38 MRSA </w:t>
      </w:r>
      <w:r w:rsidR="00A81067">
        <w:rPr>
          <w:sz w:val="24"/>
          <w:szCs w:val="24"/>
        </w:rPr>
        <w:t xml:space="preserve">§2201-B. Maine Solid Waste Diversion Grant Program, the Department is providing grant funding to eligible public and private entities to assist in the development, implementation or improvement of recycling or organics management programs, initiatives or activities designed to increase the diversion of selected materials from solid waste disposal.  The Department prefers submittals from municipalities and regional associations that take advantage of regional economies of scale. </w:t>
      </w:r>
    </w:p>
    <w:p w14:paraId="5C1C63D3" w14:textId="77777777" w:rsidR="00095BA3" w:rsidRPr="00B51AF6" w:rsidRDefault="00095BA3" w:rsidP="008477B9">
      <w:pPr>
        <w:widowControl/>
        <w:ind w:left="180"/>
        <w:rPr>
          <w:sz w:val="24"/>
          <w:szCs w:val="24"/>
        </w:rPr>
      </w:pPr>
    </w:p>
    <w:p w14:paraId="482E75B6" w14:textId="77777777" w:rsidR="005669D1" w:rsidRPr="00B51AF6" w:rsidRDefault="00A9453E" w:rsidP="00224755">
      <w:pPr>
        <w:pStyle w:val="Heading2"/>
        <w:spacing w:before="0" w:after="0"/>
        <w:ind w:firstLine="180"/>
        <w:rPr>
          <w:rStyle w:val="InitialStyle"/>
          <w:rFonts w:ascii="Times New Roman" w:hAnsi="Times New Roman" w:cs="Times New Roman"/>
        </w:rPr>
      </w:pPr>
      <w:bookmarkStart w:id="6" w:name="_Toc367174724"/>
      <w:bookmarkStart w:id="7" w:name="_Toc397069192"/>
      <w:r w:rsidRPr="00B51AF6">
        <w:rPr>
          <w:rStyle w:val="InitialStyle"/>
          <w:rFonts w:ascii="Times New Roman" w:hAnsi="Times New Roman" w:cs="Times New Roman"/>
        </w:rPr>
        <w:t>B</w:t>
      </w:r>
      <w:r w:rsidR="00F044F1" w:rsidRPr="00B51AF6">
        <w:rPr>
          <w:rStyle w:val="InitialStyle"/>
          <w:rFonts w:ascii="Times New Roman" w:hAnsi="Times New Roman" w:cs="Times New Roman"/>
        </w:rPr>
        <w:t>.</w:t>
      </w:r>
      <w:r w:rsidR="00F044F1" w:rsidRPr="00B51AF6">
        <w:rPr>
          <w:rStyle w:val="InitialStyle"/>
          <w:rFonts w:ascii="Times New Roman" w:hAnsi="Times New Roman" w:cs="Times New Roman"/>
        </w:rPr>
        <w:tab/>
      </w:r>
      <w:r w:rsidR="005669D1" w:rsidRPr="00B51AF6">
        <w:rPr>
          <w:rStyle w:val="InitialStyle"/>
          <w:rFonts w:ascii="Times New Roman" w:hAnsi="Times New Roman" w:cs="Times New Roman"/>
        </w:rPr>
        <w:t>General Provisions</w:t>
      </w:r>
      <w:bookmarkEnd w:id="6"/>
      <w:bookmarkEnd w:id="7"/>
    </w:p>
    <w:p w14:paraId="39669BB6" w14:textId="77777777" w:rsidR="005669D1" w:rsidRPr="00B51AF6" w:rsidRDefault="005669D1" w:rsidP="008477B9">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bCs/>
        </w:rPr>
      </w:pPr>
    </w:p>
    <w:p w14:paraId="307071BB" w14:textId="77777777" w:rsidR="00FC3AEA" w:rsidRPr="00B51AF6" w:rsidRDefault="00FC3AEA" w:rsidP="000D6541">
      <w:pPr>
        <w:pStyle w:val="DefaultText"/>
        <w:widowControl/>
        <w:numPr>
          <w:ilvl w:val="0"/>
          <w:numId w:val="21"/>
        </w:numPr>
        <w:tabs>
          <w:tab w:val="left" w:pos="720"/>
        </w:tabs>
        <w:overflowPunct w:val="0"/>
        <w:adjustRightInd w:val="0"/>
        <w:textAlignment w:val="baseline"/>
      </w:pPr>
      <w:r w:rsidRPr="00B51AF6">
        <w:t xml:space="preserve">From the time this RFP is issued until award notification is made, </w:t>
      </w:r>
      <w:r w:rsidRPr="00B51AF6">
        <w:rPr>
          <w:u w:val="single"/>
        </w:rPr>
        <w:t>all</w:t>
      </w:r>
      <w:r w:rsidRPr="00B51AF6">
        <w:t xml:space="preserve"> contact with the State regarding this RFP </w:t>
      </w:r>
      <w:r w:rsidRPr="00B51AF6">
        <w:rPr>
          <w:u w:val="single"/>
        </w:rPr>
        <w:t>must</w:t>
      </w:r>
      <w:r w:rsidRPr="00B51AF6">
        <w:t xml:space="preserve"> be made through the aforementioned RF</w:t>
      </w:r>
      <w:r w:rsidR="000B553E" w:rsidRPr="00B51AF6">
        <w:t xml:space="preserve">P Coordinator.  No other person/ </w:t>
      </w:r>
      <w:r w:rsidRPr="00B51AF6">
        <w:t xml:space="preserve">State employee is empowered to make binding statements regarding this RFP.  </w:t>
      </w:r>
      <w:r w:rsidRPr="00B51AF6">
        <w:rPr>
          <w:u w:val="single"/>
        </w:rPr>
        <w:t>Violation of this provision may lead to disqualification from the bidding process, at the State’s discretion</w:t>
      </w:r>
      <w:r w:rsidRPr="00B51AF6">
        <w:t>.</w:t>
      </w:r>
    </w:p>
    <w:p w14:paraId="64C7D9E4" w14:textId="693C0569" w:rsidR="0072095F" w:rsidRPr="00B51AF6" w:rsidRDefault="0072095F" w:rsidP="000D6541">
      <w:pPr>
        <w:pStyle w:val="DefaultText"/>
        <w:widowControl/>
        <w:numPr>
          <w:ilvl w:val="0"/>
          <w:numId w:val="21"/>
        </w:numPr>
        <w:tabs>
          <w:tab w:val="left" w:pos="720"/>
        </w:tabs>
        <w:overflowPunct w:val="0"/>
        <w:adjustRightInd w:val="0"/>
        <w:textAlignment w:val="baseline"/>
      </w:pPr>
      <w:r w:rsidRPr="00B51AF6">
        <w:t xml:space="preserve">Issuance of this RFP does </w:t>
      </w:r>
      <w:r w:rsidRPr="00B51AF6">
        <w:rPr>
          <w:u w:val="single"/>
        </w:rPr>
        <w:t>not</w:t>
      </w:r>
      <w:r w:rsidRPr="00B51AF6">
        <w:t xml:space="preserve"> commit the Department to issue an award or to pay expenses incurred by a </w:t>
      </w:r>
      <w:r w:rsidR="00D61C96">
        <w:t>Applicant</w:t>
      </w:r>
      <w:r w:rsidRPr="00B51AF6">
        <w:t xml:space="preserve"> in the preparation of a response to this RFP.  This includes attendance at personal interviews or other meetings and software or system demonstrations, where applicable.</w:t>
      </w:r>
    </w:p>
    <w:p w14:paraId="61FEDA31" w14:textId="77777777" w:rsidR="006C42EB" w:rsidRPr="00B51AF6" w:rsidRDefault="002F6E86" w:rsidP="000D6541">
      <w:pPr>
        <w:pStyle w:val="DefaultText"/>
        <w:widowControl/>
        <w:numPr>
          <w:ilvl w:val="0"/>
          <w:numId w:val="21"/>
        </w:numPr>
        <w:tabs>
          <w:tab w:val="left" w:pos="720"/>
        </w:tabs>
        <w:overflowPunct w:val="0"/>
        <w:adjustRightInd w:val="0"/>
        <w:textAlignment w:val="baseline"/>
      </w:pPr>
      <w:r w:rsidRPr="00B51AF6">
        <w:t>A</w:t>
      </w:r>
      <w:r w:rsidR="005D4303" w:rsidRPr="00B51AF6">
        <w:t>ll proposals should adhere</w:t>
      </w:r>
      <w:r w:rsidR="005669D1" w:rsidRPr="00B51AF6">
        <w:t xml:space="preserve"> to the instructions and format requirements outlined in this RFP and all written supplements and amendments</w:t>
      </w:r>
      <w:r w:rsidRPr="00B51AF6">
        <w:t xml:space="preserve"> (</w:t>
      </w:r>
      <w:r w:rsidR="005669D1" w:rsidRPr="00B51AF6">
        <w:t xml:space="preserve">such as the </w:t>
      </w:r>
      <w:r w:rsidRPr="00B51AF6">
        <w:t xml:space="preserve">Summary of </w:t>
      </w:r>
      <w:r w:rsidR="005669D1" w:rsidRPr="00B51AF6">
        <w:t>Questions and Answers</w:t>
      </w:r>
      <w:r w:rsidRPr="00B51AF6">
        <w:t>)</w:t>
      </w:r>
      <w:r w:rsidR="005669D1" w:rsidRPr="00B51AF6">
        <w:t xml:space="preserve">, issued by the Department.  </w:t>
      </w:r>
      <w:r w:rsidR="009558DD" w:rsidRPr="00B51AF6">
        <w:t>P</w:t>
      </w:r>
      <w:r w:rsidR="005669D1" w:rsidRPr="00B51AF6">
        <w:t>roposal</w:t>
      </w:r>
      <w:r w:rsidR="009558DD" w:rsidRPr="00B51AF6">
        <w:t>s</w:t>
      </w:r>
      <w:r w:rsidR="005669D1" w:rsidRPr="00B51AF6">
        <w:t xml:space="preserve"> </w:t>
      </w:r>
      <w:r w:rsidR="009558DD" w:rsidRPr="00B51AF6">
        <w:t>are to</w:t>
      </w:r>
      <w:r w:rsidR="005669D1" w:rsidRPr="00B51AF6">
        <w:t xml:space="preserve"> follow the format and respond to all questions</w:t>
      </w:r>
      <w:r w:rsidR="00203AEE" w:rsidRPr="00B51AF6">
        <w:t xml:space="preserve"> and instructions specified below in the</w:t>
      </w:r>
      <w:r w:rsidRPr="00B51AF6">
        <w:t xml:space="preserve"> “</w:t>
      </w:r>
      <w:r w:rsidR="000636A9" w:rsidRPr="00B51AF6">
        <w:t>Proposal Submis</w:t>
      </w:r>
      <w:r w:rsidR="000B553E" w:rsidRPr="00B51AF6">
        <w:t>sion Requirements</w:t>
      </w:r>
      <w:r w:rsidRPr="00B51AF6">
        <w:t>”</w:t>
      </w:r>
      <w:r w:rsidR="00203AEE" w:rsidRPr="00B51AF6">
        <w:t xml:space="preserve"> section of this RFP</w:t>
      </w:r>
      <w:r w:rsidR="005669D1" w:rsidRPr="00B51AF6">
        <w:t>.</w:t>
      </w:r>
    </w:p>
    <w:p w14:paraId="090565E4" w14:textId="31C037CF" w:rsidR="00F34F17" w:rsidRPr="00B51AF6" w:rsidRDefault="00D61C96" w:rsidP="000D6541">
      <w:pPr>
        <w:pStyle w:val="DefaultText"/>
        <w:widowControl/>
        <w:numPr>
          <w:ilvl w:val="0"/>
          <w:numId w:val="21"/>
        </w:numPr>
        <w:tabs>
          <w:tab w:val="left" w:pos="720"/>
        </w:tabs>
        <w:overflowPunct w:val="0"/>
        <w:adjustRightInd w:val="0"/>
        <w:textAlignment w:val="baseline"/>
      </w:pPr>
      <w:r>
        <w:t>Applicant</w:t>
      </w:r>
      <w:r w:rsidR="006C42EB" w:rsidRPr="00B51AF6">
        <w:t xml:space="preserve">s shall take careful note that in evaluating a proposal submitted in response to this RFP, the Department will consider materials provided in the proposal, information obtained through interviews/presentations (if any), and internal Departmental information of previous contract history with the </w:t>
      </w:r>
      <w:r>
        <w:t>Applicant</w:t>
      </w:r>
      <w:r w:rsidR="006C42EB" w:rsidRPr="00B51AF6">
        <w:t xml:space="preserve"> (if any).  </w:t>
      </w:r>
      <w:r w:rsidR="006C42EB" w:rsidRPr="00B51AF6">
        <w:rPr>
          <w:u w:val="single"/>
        </w:rPr>
        <w:t xml:space="preserve">The Department also reserves the right to consider other reliable references and publicly available information in evaluating a </w:t>
      </w:r>
      <w:r>
        <w:rPr>
          <w:u w:val="single"/>
        </w:rPr>
        <w:t>Applicant</w:t>
      </w:r>
      <w:r w:rsidR="00F34F17" w:rsidRPr="00B51AF6">
        <w:rPr>
          <w:u w:val="single"/>
        </w:rPr>
        <w:t>’s experience and capabilities</w:t>
      </w:r>
      <w:r w:rsidR="00F34F17" w:rsidRPr="00B51AF6">
        <w:t>.</w:t>
      </w:r>
    </w:p>
    <w:p w14:paraId="2F22985F" w14:textId="7A76F327" w:rsidR="006C42EB" w:rsidRPr="00B51AF6" w:rsidRDefault="006C42EB" w:rsidP="000D6541">
      <w:pPr>
        <w:pStyle w:val="DefaultText"/>
        <w:widowControl/>
        <w:numPr>
          <w:ilvl w:val="0"/>
          <w:numId w:val="21"/>
        </w:numPr>
        <w:tabs>
          <w:tab w:val="left" w:pos="720"/>
        </w:tabs>
        <w:overflowPunct w:val="0"/>
        <w:adjustRightInd w:val="0"/>
        <w:textAlignment w:val="baseline"/>
      </w:pPr>
      <w:r w:rsidRPr="00B51AF6">
        <w:t xml:space="preserve">The proposal shall be signed by a person authorized to legally bind the </w:t>
      </w:r>
      <w:r w:rsidR="00D61C96">
        <w:t>Applicant</w:t>
      </w:r>
      <w:r w:rsidRPr="00B51AF6">
        <w:t xml:space="preserve"> and shall contain a statement that the proposal and the pricing contained therein will remain valid and binding for a period of 180 days from the date and time of the bid opening.</w:t>
      </w:r>
    </w:p>
    <w:p w14:paraId="5D3C455C" w14:textId="014862DA" w:rsidR="00807568" w:rsidRPr="00B51AF6" w:rsidRDefault="007A344B" w:rsidP="000D6541">
      <w:pPr>
        <w:pStyle w:val="DefaultText"/>
        <w:widowControl/>
        <w:numPr>
          <w:ilvl w:val="0"/>
          <w:numId w:val="21"/>
        </w:numPr>
        <w:tabs>
          <w:tab w:val="left" w:pos="720"/>
        </w:tabs>
        <w:overflowPunct w:val="0"/>
        <w:adjustRightInd w:val="0"/>
        <w:textAlignment w:val="baseline"/>
        <w:rPr>
          <w:rStyle w:val="InitialStyle"/>
        </w:rPr>
      </w:pPr>
      <w:r w:rsidRPr="00B51AF6">
        <w:rPr>
          <w:rStyle w:val="InitialStyle"/>
        </w:rPr>
        <w:t xml:space="preserve">The RFP and the selected </w:t>
      </w:r>
      <w:r w:rsidR="00D61C96">
        <w:rPr>
          <w:rStyle w:val="InitialStyle"/>
        </w:rPr>
        <w:t>Applicant</w:t>
      </w:r>
      <w:r w:rsidRPr="00B51AF6">
        <w:rPr>
          <w:rStyle w:val="InitialStyle"/>
        </w:rPr>
        <w:t>’s proposal, including all appendices or attachments, shall be the basis for the final contract, as determined by the Department.</w:t>
      </w:r>
    </w:p>
    <w:p w14:paraId="6C3DB3E2" w14:textId="77777777" w:rsidR="009C3380" w:rsidRPr="00B51AF6" w:rsidRDefault="004B2CDA" w:rsidP="000D6541">
      <w:pPr>
        <w:pStyle w:val="DefaultText"/>
        <w:widowControl/>
        <w:numPr>
          <w:ilvl w:val="0"/>
          <w:numId w:val="21"/>
        </w:numPr>
        <w:tabs>
          <w:tab w:val="left" w:pos="720"/>
        </w:tabs>
        <w:overflowPunct w:val="0"/>
        <w:adjustRightInd w:val="0"/>
        <w:textAlignment w:val="baseline"/>
        <w:rPr>
          <w:rStyle w:val="InitialStyle"/>
        </w:rPr>
      </w:pPr>
      <w:r w:rsidRPr="00B51AF6">
        <w:rPr>
          <w:rStyle w:val="InitialStyle"/>
          <w:u w:val="single"/>
        </w:rPr>
        <w:t>Following announcement of an award decision, all submissions in response to this RFP will be considered public records available for public inspection pursuant to the State of Maine Freedom of Access Act (FOAA) (1 M.R.S. §§ 401 et seq.)</w:t>
      </w:r>
      <w:r w:rsidRPr="00B51AF6">
        <w:rPr>
          <w:rStyle w:val="InitialStyle"/>
        </w:rPr>
        <w:t>.</w:t>
      </w:r>
    </w:p>
    <w:p w14:paraId="162AE0A9" w14:textId="77777777" w:rsidR="00490D8A" w:rsidRPr="00B51AF6" w:rsidRDefault="00A81067" w:rsidP="00490D8A">
      <w:pPr>
        <w:pStyle w:val="DefaultText"/>
        <w:widowControl/>
        <w:tabs>
          <w:tab w:val="left" w:pos="720"/>
        </w:tabs>
        <w:overflowPunct w:val="0"/>
        <w:adjustRightInd w:val="0"/>
        <w:ind w:left="720"/>
        <w:textAlignment w:val="baseline"/>
        <w:rPr>
          <w:rStyle w:val="InitialStyle"/>
        </w:rPr>
      </w:pPr>
      <w:hyperlink r:id="rId16" w:history="1">
        <w:r w:rsidR="00490D8A" w:rsidRPr="00B51AF6">
          <w:rPr>
            <w:rStyle w:val="Hyperlink"/>
          </w:rPr>
          <w:t>http://www.mainelegislature.org/legis/statutes/1/title1sec401.html</w:t>
        </w:r>
      </w:hyperlink>
      <w:r w:rsidR="00490D8A" w:rsidRPr="00B51AF6">
        <w:rPr>
          <w:rStyle w:val="InitialStyle"/>
        </w:rPr>
        <w:t xml:space="preserve"> </w:t>
      </w:r>
    </w:p>
    <w:p w14:paraId="05F97B1B" w14:textId="77777777" w:rsidR="00805BFB" w:rsidRPr="00B51AF6" w:rsidRDefault="005669D1" w:rsidP="000D6541">
      <w:pPr>
        <w:pStyle w:val="DefaultText"/>
        <w:widowControl/>
        <w:numPr>
          <w:ilvl w:val="0"/>
          <w:numId w:val="21"/>
        </w:numPr>
        <w:tabs>
          <w:tab w:val="left" w:pos="720"/>
        </w:tabs>
        <w:overflowPunct w:val="0"/>
        <w:adjustRightInd w:val="0"/>
        <w:textAlignment w:val="baseline"/>
        <w:rPr>
          <w:rStyle w:val="InitialStyle"/>
        </w:rPr>
      </w:pPr>
      <w:r w:rsidRPr="00B51AF6">
        <w:rPr>
          <w:rStyle w:val="InitialStyle"/>
          <w:bCs/>
        </w:rPr>
        <w:t xml:space="preserve">The </w:t>
      </w:r>
      <w:r w:rsidR="009C3380" w:rsidRPr="00B51AF6">
        <w:rPr>
          <w:rStyle w:val="InitialStyle"/>
          <w:bCs/>
        </w:rPr>
        <w:t>Department</w:t>
      </w:r>
      <w:r w:rsidRPr="00B51AF6">
        <w:rPr>
          <w:rStyle w:val="InitialStyle"/>
          <w:bCs/>
        </w:rPr>
        <w:t>, at its sole discretion, reserves the right to recognize and waive minor i</w:t>
      </w:r>
      <w:r w:rsidR="00E3589A" w:rsidRPr="00B51AF6">
        <w:rPr>
          <w:rStyle w:val="InitialStyle"/>
          <w:bCs/>
        </w:rPr>
        <w:t xml:space="preserve">nformalities and irregularities found in </w:t>
      </w:r>
      <w:r w:rsidRPr="00B51AF6">
        <w:rPr>
          <w:rStyle w:val="InitialStyle"/>
          <w:bCs/>
        </w:rPr>
        <w:t>proposals received in response to this RFP.</w:t>
      </w:r>
    </w:p>
    <w:p w14:paraId="4EF467C4" w14:textId="77777777" w:rsidR="00313C9B" w:rsidRPr="00B51AF6" w:rsidRDefault="00313C9B" w:rsidP="000D6541">
      <w:pPr>
        <w:pStyle w:val="DefaultText"/>
        <w:widowControl/>
        <w:numPr>
          <w:ilvl w:val="0"/>
          <w:numId w:val="21"/>
        </w:numPr>
        <w:tabs>
          <w:tab w:val="left" w:pos="720"/>
        </w:tabs>
        <w:overflowPunct w:val="0"/>
        <w:adjustRightInd w:val="0"/>
        <w:textAlignment w:val="baseline"/>
        <w:rPr>
          <w:rStyle w:val="InitialStyle"/>
        </w:rPr>
      </w:pPr>
      <w:r w:rsidRPr="00B51AF6">
        <w:rPr>
          <w:rStyle w:val="InitialStyle"/>
          <w:bCs/>
        </w:rPr>
        <w:t xml:space="preserve">The State of Maine Division of </w:t>
      </w:r>
      <w:r w:rsidR="00E1353F" w:rsidRPr="00B51AF6">
        <w:rPr>
          <w:rStyle w:val="InitialStyle"/>
          <w:bCs/>
        </w:rPr>
        <w:t>Procurement Services</w:t>
      </w:r>
      <w:r w:rsidRPr="00B51AF6">
        <w:rPr>
          <w:rStyle w:val="InitialStyle"/>
          <w:bCs/>
        </w:rPr>
        <w:t xml:space="preserve"> reserves the right to authorize other Departments to use the contract(s) resulting from this RFP, if it is deemed to be beneficial for the State to do so.</w:t>
      </w:r>
    </w:p>
    <w:p w14:paraId="113DA372" w14:textId="457FDEC5" w:rsidR="000D50AE" w:rsidRPr="00B51AF6" w:rsidRDefault="000D50AE" w:rsidP="000D6541">
      <w:pPr>
        <w:pStyle w:val="DefaultText"/>
        <w:widowControl/>
        <w:numPr>
          <w:ilvl w:val="0"/>
          <w:numId w:val="21"/>
        </w:numPr>
        <w:tabs>
          <w:tab w:val="left" w:pos="720"/>
        </w:tabs>
        <w:overflowPunct w:val="0"/>
        <w:adjustRightInd w:val="0"/>
        <w:textAlignment w:val="baseline"/>
        <w:rPr>
          <w:rStyle w:val="InitialStyle"/>
        </w:rPr>
      </w:pPr>
      <w:r w:rsidRPr="00B51AF6">
        <w:rPr>
          <w:rStyle w:val="InitialStyle"/>
          <w:bCs/>
        </w:rPr>
        <w:t>All applicable laws, whether or not herein contained, shall be included by this reference</w:t>
      </w:r>
      <w:r w:rsidR="00060D94" w:rsidRPr="00B51AF6">
        <w:rPr>
          <w:rStyle w:val="InitialStyle"/>
          <w:bCs/>
        </w:rPr>
        <w:t xml:space="preserve">.  It shall be the </w:t>
      </w:r>
      <w:r w:rsidR="00D61C96">
        <w:rPr>
          <w:rStyle w:val="InitialStyle"/>
          <w:bCs/>
        </w:rPr>
        <w:t>Applicant</w:t>
      </w:r>
      <w:r w:rsidRPr="00B51AF6">
        <w:rPr>
          <w:rStyle w:val="InitialStyle"/>
          <w:bCs/>
        </w:rPr>
        <w:t>’s responsibility to determine the applicability and requirements of any such laws and to abide by them.</w:t>
      </w:r>
    </w:p>
    <w:p w14:paraId="04B40CB5" w14:textId="77777777" w:rsidR="00956324" w:rsidRPr="00B51AF6" w:rsidRDefault="00956324" w:rsidP="000D50A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b/>
        </w:rPr>
      </w:pPr>
    </w:p>
    <w:p w14:paraId="0A582964" w14:textId="38FA72A4" w:rsidR="00E82FB4" w:rsidRPr="00B51AF6" w:rsidRDefault="004A7EF5" w:rsidP="00224755">
      <w:pPr>
        <w:pStyle w:val="Heading2"/>
        <w:spacing w:before="0" w:after="0"/>
        <w:ind w:firstLine="180"/>
        <w:rPr>
          <w:rStyle w:val="InitialStyle"/>
          <w:rFonts w:ascii="Times New Roman" w:hAnsi="Times New Roman" w:cs="Times New Roman"/>
        </w:rPr>
      </w:pPr>
      <w:bookmarkStart w:id="8" w:name="_Toc367174725"/>
      <w:bookmarkStart w:id="9" w:name="_Toc397069193"/>
      <w:r w:rsidRPr="00B51AF6">
        <w:rPr>
          <w:rStyle w:val="InitialStyle"/>
          <w:rFonts w:ascii="Times New Roman" w:hAnsi="Times New Roman" w:cs="Times New Roman"/>
        </w:rPr>
        <w:t>C</w:t>
      </w:r>
      <w:r w:rsidR="00F044F1" w:rsidRPr="00B51AF6">
        <w:rPr>
          <w:rStyle w:val="InitialStyle"/>
          <w:rFonts w:ascii="Times New Roman" w:hAnsi="Times New Roman" w:cs="Times New Roman"/>
        </w:rPr>
        <w:t>.</w:t>
      </w:r>
      <w:r w:rsidR="00F044F1" w:rsidRPr="00B51AF6">
        <w:rPr>
          <w:rStyle w:val="InitialStyle"/>
          <w:rFonts w:ascii="Times New Roman" w:hAnsi="Times New Roman" w:cs="Times New Roman"/>
        </w:rPr>
        <w:tab/>
      </w:r>
      <w:r w:rsidR="00E82FB4" w:rsidRPr="00B51AF6">
        <w:rPr>
          <w:rStyle w:val="InitialStyle"/>
          <w:rFonts w:ascii="Times New Roman" w:hAnsi="Times New Roman" w:cs="Times New Roman"/>
        </w:rPr>
        <w:t>E</w:t>
      </w:r>
      <w:r w:rsidR="009C3380" w:rsidRPr="00B51AF6">
        <w:rPr>
          <w:rStyle w:val="InitialStyle"/>
          <w:rFonts w:ascii="Times New Roman" w:hAnsi="Times New Roman" w:cs="Times New Roman"/>
        </w:rPr>
        <w:t>ligibility</w:t>
      </w:r>
      <w:r w:rsidR="00735C0A" w:rsidRPr="00B51AF6">
        <w:rPr>
          <w:rStyle w:val="InitialStyle"/>
          <w:rFonts w:ascii="Times New Roman" w:hAnsi="Times New Roman" w:cs="Times New Roman"/>
        </w:rPr>
        <w:t xml:space="preserve"> t</w:t>
      </w:r>
      <w:r w:rsidR="001E0868" w:rsidRPr="00B51AF6">
        <w:rPr>
          <w:rStyle w:val="InitialStyle"/>
          <w:rFonts w:ascii="Times New Roman" w:hAnsi="Times New Roman" w:cs="Times New Roman"/>
        </w:rPr>
        <w:t>o Submit Bids</w:t>
      </w:r>
      <w:bookmarkEnd w:id="8"/>
      <w:bookmarkEnd w:id="9"/>
    </w:p>
    <w:p w14:paraId="73388631" w14:textId="77777777" w:rsidR="000C015E" w:rsidRPr="00B51AF6" w:rsidRDefault="000C015E" w:rsidP="008477B9">
      <w:pPr>
        <w:widowControl/>
        <w:tabs>
          <w:tab w:val="left" w:pos="720"/>
        </w:tabs>
        <w:ind w:left="180"/>
        <w:rPr>
          <w:rStyle w:val="InitialStyle"/>
          <w:sz w:val="24"/>
          <w:szCs w:val="24"/>
        </w:rPr>
      </w:pPr>
    </w:p>
    <w:p w14:paraId="5A80EDBA" w14:textId="767B6536" w:rsidR="00E82FB4" w:rsidRPr="00B51AF6" w:rsidRDefault="001C2448" w:rsidP="008477B9">
      <w:pPr>
        <w:widowControl/>
        <w:adjustRightInd w:val="0"/>
        <w:ind w:left="180"/>
        <w:rPr>
          <w:sz w:val="24"/>
          <w:szCs w:val="24"/>
        </w:rPr>
      </w:pPr>
      <w:r>
        <w:rPr>
          <w:sz w:val="24"/>
          <w:szCs w:val="24"/>
        </w:rPr>
        <w:t>For each grant program, the eligible entities listed below</w:t>
      </w:r>
      <w:r w:rsidR="0008064A" w:rsidRPr="00B51AF6">
        <w:rPr>
          <w:sz w:val="24"/>
          <w:szCs w:val="24"/>
        </w:rPr>
        <w:t xml:space="preserve"> are invited to submit bids in response to this Request for Proposals.</w:t>
      </w:r>
    </w:p>
    <w:p w14:paraId="1F2CD004" w14:textId="52A1DDC2" w:rsidR="00735C0A" w:rsidRDefault="00735C0A"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b/>
        </w:rPr>
      </w:pPr>
    </w:p>
    <w:p w14:paraId="35E65B24" w14:textId="065D3018" w:rsidR="00A81195" w:rsidRPr="001C2448" w:rsidRDefault="00A81195" w:rsidP="000D6541">
      <w:pPr>
        <w:pStyle w:val="ListParagraph"/>
        <w:numPr>
          <w:ilvl w:val="3"/>
          <w:numId w:val="25"/>
        </w:numPr>
        <w:adjustRightInd w:val="0"/>
        <w:ind w:left="720"/>
        <w:rPr>
          <w:sz w:val="24"/>
          <w:szCs w:val="24"/>
        </w:rPr>
      </w:pPr>
      <w:r w:rsidRPr="001C2448">
        <w:rPr>
          <w:sz w:val="24"/>
          <w:szCs w:val="24"/>
        </w:rPr>
        <w:t xml:space="preserve">For the </w:t>
      </w:r>
      <w:r w:rsidR="00FE30AC" w:rsidRPr="001C2448">
        <w:rPr>
          <w:sz w:val="24"/>
          <w:szCs w:val="24"/>
          <w:u w:val="single"/>
        </w:rPr>
        <w:t xml:space="preserve">composting </w:t>
      </w:r>
      <w:r w:rsidRPr="001C2448">
        <w:rPr>
          <w:sz w:val="24"/>
          <w:szCs w:val="24"/>
          <w:u w:val="single"/>
        </w:rPr>
        <w:t>pilot projects</w:t>
      </w:r>
      <w:r w:rsidRPr="001C2448">
        <w:rPr>
          <w:sz w:val="24"/>
          <w:szCs w:val="24"/>
        </w:rPr>
        <w:t xml:space="preserve">, the following entities are eligible to submit proposals: municipalities, public or private educational program providing K to 12 education; public or private postsecondary educational program; correctional facilities; hospitals, and commercial restaurants that generate, on average, 1000 pounds or more of food scraps per week. </w:t>
      </w:r>
    </w:p>
    <w:p w14:paraId="614333EA" w14:textId="77777777" w:rsidR="00A81195" w:rsidRDefault="00A81195" w:rsidP="001C2448">
      <w:pPr>
        <w:adjustRightInd w:val="0"/>
        <w:ind w:left="720" w:hanging="360"/>
        <w:rPr>
          <w:sz w:val="24"/>
          <w:szCs w:val="24"/>
        </w:rPr>
      </w:pPr>
    </w:p>
    <w:p w14:paraId="6A2B8EEB" w14:textId="27026891" w:rsidR="00A81195" w:rsidRPr="001C2448" w:rsidRDefault="00A81195" w:rsidP="000D6541">
      <w:pPr>
        <w:pStyle w:val="ListParagraph"/>
        <w:widowControl/>
        <w:numPr>
          <w:ilvl w:val="3"/>
          <w:numId w:val="25"/>
        </w:numPr>
        <w:adjustRightInd w:val="0"/>
        <w:ind w:left="720"/>
        <w:rPr>
          <w:sz w:val="24"/>
          <w:szCs w:val="24"/>
        </w:rPr>
      </w:pPr>
      <w:r w:rsidRPr="001C2448">
        <w:rPr>
          <w:sz w:val="24"/>
          <w:szCs w:val="24"/>
        </w:rPr>
        <w:t xml:space="preserve">For the </w:t>
      </w:r>
      <w:r w:rsidRPr="001C2448">
        <w:rPr>
          <w:sz w:val="24"/>
          <w:szCs w:val="24"/>
          <w:u w:val="single"/>
        </w:rPr>
        <w:t>recycling or organics management programs</w:t>
      </w:r>
      <w:r w:rsidRPr="001C2448">
        <w:rPr>
          <w:sz w:val="24"/>
          <w:szCs w:val="24"/>
        </w:rPr>
        <w:t xml:space="preserve">, the following entities are eligible to submit proposals: municipalities, regional associations, counties and Maine businesses. </w:t>
      </w:r>
    </w:p>
    <w:p w14:paraId="3CF42E10" w14:textId="7D772E8C" w:rsidR="00A81195" w:rsidRPr="00B51AF6" w:rsidRDefault="00A81195" w:rsidP="001C24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14:paraId="1534DBF5" w14:textId="77777777" w:rsidR="00095BA3" w:rsidRPr="00B51AF6" w:rsidRDefault="004A7EF5" w:rsidP="00224755">
      <w:pPr>
        <w:pStyle w:val="Heading2"/>
        <w:spacing w:before="0" w:after="0"/>
        <w:ind w:firstLine="180"/>
        <w:rPr>
          <w:rStyle w:val="InitialStyle"/>
          <w:rFonts w:ascii="Times New Roman" w:hAnsi="Times New Roman" w:cs="Times New Roman"/>
        </w:rPr>
      </w:pPr>
      <w:bookmarkStart w:id="10" w:name="_Toc367174726"/>
      <w:bookmarkStart w:id="11" w:name="_Toc397069194"/>
      <w:r w:rsidRPr="00B51AF6">
        <w:rPr>
          <w:rStyle w:val="InitialStyle"/>
          <w:rFonts w:ascii="Times New Roman" w:hAnsi="Times New Roman" w:cs="Times New Roman"/>
        </w:rPr>
        <w:t>D</w:t>
      </w:r>
      <w:r w:rsidR="00F044F1" w:rsidRPr="00B51AF6">
        <w:rPr>
          <w:rStyle w:val="InitialStyle"/>
          <w:rFonts w:ascii="Times New Roman" w:hAnsi="Times New Roman" w:cs="Times New Roman"/>
        </w:rPr>
        <w:t>.</w:t>
      </w:r>
      <w:r w:rsidR="00F044F1" w:rsidRPr="00B51AF6">
        <w:rPr>
          <w:rStyle w:val="InitialStyle"/>
          <w:rFonts w:ascii="Times New Roman" w:hAnsi="Times New Roman" w:cs="Times New Roman"/>
        </w:rPr>
        <w:tab/>
      </w:r>
      <w:r w:rsidR="001E028B" w:rsidRPr="00B51AF6">
        <w:rPr>
          <w:rStyle w:val="InitialStyle"/>
          <w:rFonts w:ascii="Times New Roman" w:hAnsi="Times New Roman" w:cs="Times New Roman"/>
        </w:rPr>
        <w:t>Contract Term</w:t>
      </w:r>
      <w:bookmarkEnd w:id="10"/>
      <w:bookmarkEnd w:id="11"/>
    </w:p>
    <w:p w14:paraId="27E709D1" w14:textId="77777777" w:rsidR="00951AC1" w:rsidRPr="00B51AF6" w:rsidRDefault="00951AC1" w:rsidP="008477B9">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b/>
          <w:caps/>
        </w:rPr>
      </w:pPr>
    </w:p>
    <w:p w14:paraId="65705929" w14:textId="43170E11" w:rsidR="00095BA3" w:rsidRPr="00B51AF6" w:rsidRDefault="00095BA3" w:rsidP="008477B9">
      <w:pPr>
        <w:widowControl/>
        <w:ind w:left="180"/>
        <w:rPr>
          <w:sz w:val="24"/>
          <w:szCs w:val="24"/>
        </w:rPr>
      </w:pPr>
      <w:r w:rsidRPr="00B51AF6">
        <w:rPr>
          <w:sz w:val="24"/>
          <w:szCs w:val="24"/>
        </w:rPr>
        <w:t>The Departm</w:t>
      </w:r>
      <w:r w:rsidR="001E73D6" w:rsidRPr="00B51AF6">
        <w:rPr>
          <w:sz w:val="24"/>
          <w:szCs w:val="24"/>
        </w:rPr>
        <w:t xml:space="preserve">ent is seeking a </w:t>
      </w:r>
      <w:r w:rsidR="00971820" w:rsidRPr="00B51AF6">
        <w:rPr>
          <w:sz w:val="24"/>
          <w:szCs w:val="24"/>
        </w:rPr>
        <w:t>cost-</w:t>
      </w:r>
      <w:r w:rsidRPr="00B51AF6">
        <w:rPr>
          <w:sz w:val="24"/>
          <w:szCs w:val="24"/>
        </w:rPr>
        <w:t>efficient propo</w:t>
      </w:r>
      <w:r w:rsidR="00971820" w:rsidRPr="00B51AF6">
        <w:rPr>
          <w:sz w:val="24"/>
          <w:szCs w:val="24"/>
        </w:rPr>
        <w:t>sal</w:t>
      </w:r>
      <w:r w:rsidR="001E73D6" w:rsidRPr="00B51AF6">
        <w:rPr>
          <w:sz w:val="24"/>
          <w:szCs w:val="24"/>
        </w:rPr>
        <w:t>(s)</w:t>
      </w:r>
      <w:r w:rsidR="00971820" w:rsidRPr="00B51AF6">
        <w:rPr>
          <w:sz w:val="24"/>
          <w:szCs w:val="24"/>
        </w:rPr>
        <w:t xml:space="preserve"> as defined in</w:t>
      </w:r>
      <w:r w:rsidRPr="00B51AF6">
        <w:rPr>
          <w:sz w:val="24"/>
          <w:szCs w:val="24"/>
        </w:rPr>
        <w:t xml:space="preserve"> this RFP for the </w:t>
      </w:r>
      <w:r w:rsidRPr="00B51AF6">
        <w:rPr>
          <w:sz w:val="24"/>
          <w:szCs w:val="24"/>
          <w:u w:val="single"/>
        </w:rPr>
        <w:t>anticipated</w:t>
      </w:r>
      <w:r w:rsidRPr="00B51AF6">
        <w:rPr>
          <w:sz w:val="24"/>
          <w:szCs w:val="24"/>
        </w:rPr>
        <w:t xml:space="preserve"> contract period</w:t>
      </w:r>
      <w:r w:rsidR="00DC60DC" w:rsidRPr="00B51AF6">
        <w:rPr>
          <w:sz w:val="24"/>
          <w:szCs w:val="24"/>
        </w:rPr>
        <w:t xml:space="preserve"> </w:t>
      </w:r>
      <w:r w:rsidR="001E028B" w:rsidRPr="00B51AF6">
        <w:rPr>
          <w:sz w:val="24"/>
          <w:szCs w:val="24"/>
        </w:rPr>
        <w:t>defined in the table below.</w:t>
      </w:r>
      <w:r w:rsidR="00735C0A" w:rsidRPr="00B51AF6">
        <w:rPr>
          <w:sz w:val="24"/>
          <w:szCs w:val="24"/>
        </w:rPr>
        <w:t xml:space="preserve">  </w:t>
      </w:r>
      <w:r w:rsidR="001E028B" w:rsidRPr="00B51AF6">
        <w:rPr>
          <w:sz w:val="24"/>
          <w:szCs w:val="24"/>
        </w:rPr>
        <w:t>Please note that the dates below are</w:t>
      </w:r>
      <w:r w:rsidRPr="00B51AF6">
        <w:rPr>
          <w:sz w:val="24"/>
          <w:szCs w:val="24"/>
        </w:rPr>
        <w:t xml:space="preserve"> </w:t>
      </w:r>
      <w:r w:rsidRPr="00B51AF6">
        <w:rPr>
          <w:sz w:val="24"/>
          <w:szCs w:val="24"/>
          <w:u w:val="single"/>
        </w:rPr>
        <w:t>estimated</w:t>
      </w:r>
      <w:r w:rsidR="001E028B" w:rsidRPr="00B51AF6">
        <w:rPr>
          <w:sz w:val="24"/>
          <w:szCs w:val="24"/>
        </w:rPr>
        <w:t xml:space="preserve"> and</w:t>
      </w:r>
      <w:r w:rsidR="009C3380" w:rsidRPr="00B51AF6">
        <w:rPr>
          <w:sz w:val="24"/>
          <w:szCs w:val="24"/>
        </w:rPr>
        <w:t xml:space="preserve"> may </w:t>
      </w:r>
      <w:r w:rsidR="00735C0A" w:rsidRPr="00B51AF6">
        <w:rPr>
          <w:sz w:val="24"/>
          <w:szCs w:val="24"/>
        </w:rPr>
        <w:t>be adjusted</w:t>
      </w:r>
      <w:r w:rsidR="008A0B45" w:rsidRPr="00B51AF6">
        <w:rPr>
          <w:sz w:val="24"/>
          <w:szCs w:val="24"/>
        </w:rPr>
        <w:t>,</w:t>
      </w:r>
      <w:r w:rsidR="009C3380" w:rsidRPr="00B51AF6">
        <w:rPr>
          <w:sz w:val="24"/>
          <w:szCs w:val="24"/>
        </w:rPr>
        <w:t xml:space="preserve"> as necessary</w:t>
      </w:r>
      <w:r w:rsidR="008A0B45" w:rsidRPr="00B51AF6">
        <w:rPr>
          <w:sz w:val="24"/>
          <w:szCs w:val="24"/>
        </w:rPr>
        <w:t>,</w:t>
      </w:r>
      <w:r w:rsidRPr="00B51AF6">
        <w:rPr>
          <w:sz w:val="24"/>
          <w:szCs w:val="24"/>
        </w:rPr>
        <w:t xml:space="preserve"> </w:t>
      </w:r>
      <w:r w:rsidR="00735C0A" w:rsidRPr="00B51AF6">
        <w:rPr>
          <w:sz w:val="24"/>
          <w:szCs w:val="24"/>
        </w:rPr>
        <w:t>to compl</w:t>
      </w:r>
      <w:r w:rsidR="009C3380" w:rsidRPr="00B51AF6">
        <w:rPr>
          <w:sz w:val="24"/>
          <w:szCs w:val="24"/>
        </w:rPr>
        <w:t>y with</w:t>
      </w:r>
      <w:r w:rsidR="00735C0A" w:rsidRPr="00B51AF6">
        <w:rPr>
          <w:sz w:val="24"/>
          <w:szCs w:val="24"/>
        </w:rPr>
        <w:t xml:space="preserve"> all procedural </w:t>
      </w:r>
      <w:r w:rsidRPr="00B51AF6">
        <w:rPr>
          <w:sz w:val="24"/>
          <w:szCs w:val="24"/>
        </w:rPr>
        <w:t>requirements associated with this RFP and the contracting process.</w:t>
      </w:r>
      <w:r w:rsidR="00735C0A" w:rsidRPr="00B51AF6">
        <w:rPr>
          <w:sz w:val="24"/>
          <w:szCs w:val="24"/>
        </w:rPr>
        <w:t xml:space="preserve"> </w:t>
      </w:r>
      <w:r w:rsidRPr="00B51AF6">
        <w:rPr>
          <w:sz w:val="24"/>
          <w:szCs w:val="24"/>
        </w:rPr>
        <w:t xml:space="preserve"> The actual contract start date will be established by a c</w:t>
      </w:r>
      <w:r w:rsidR="00735C0A" w:rsidRPr="00B51AF6">
        <w:rPr>
          <w:sz w:val="24"/>
          <w:szCs w:val="24"/>
        </w:rPr>
        <w:t>ompleted and approved contract.</w:t>
      </w:r>
    </w:p>
    <w:p w14:paraId="2219699D" w14:textId="77777777" w:rsidR="00095BA3" w:rsidRPr="00B51AF6" w:rsidRDefault="00095BA3" w:rsidP="008477B9">
      <w:pPr>
        <w:widowControl/>
        <w:ind w:left="180"/>
        <w:rPr>
          <w:sz w:val="24"/>
          <w:szCs w:val="24"/>
        </w:rPr>
      </w:pPr>
    </w:p>
    <w:p w14:paraId="6116397A" w14:textId="0A0DA014" w:rsidR="001E028B" w:rsidRPr="00B51AF6" w:rsidRDefault="001E028B" w:rsidP="008477B9">
      <w:pPr>
        <w:widowControl/>
        <w:tabs>
          <w:tab w:val="left" w:pos="720"/>
          <w:tab w:val="left" w:pos="1080"/>
          <w:tab w:val="left" w:pos="1440"/>
        </w:tabs>
        <w:ind w:left="180"/>
        <w:rPr>
          <w:sz w:val="24"/>
          <w:szCs w:val="24"/>
        </w:rPr>
      </w:pPr>
      <w:r w:rsidRPr="00B51AF6">
        <w:rPr>
          <w:sz w:val="24"/>
          <w:szCs w:val="24"/>
        </w:rPr>
        <w:t>The term of the anticipated contract, resulting from this RFP, is defined as follows:</w:t>
      </w:r>
    </w:p>
    <w:p w14:paraId="2CA7F6EE" w14:textId="77777777" w:rsidR="001E028B" w:rsidRPr="00B51AF6" w:rsidRDefault="001E028B" w:rsidP="008477B9">
      <w:pPr>
        <w:widowControl/>
        <w:tabs>
          <w:tab w:val="left" w:pos="720"/>
          <w:tab w:val="left" w:pos="1080"/>
          <w:tab w:val="left" w:pos="1440"/>
        </w:tabs>
        <w:ind w:left="180"/>
        <w:rPr>
          <w:sz w:val="24"/>
          <w:szCs w:val="24"/>
        </w:rPr>
      </w:pPr>
      <w:r w:rsidRPr="00B51AF6">
        <w:rPr>
          <w:sz w:val="24"/>
          <w:szCs w:val="24"/>
        </w:rPr>
        <w:tab/>
      </w:r>
      <w:r w:rsidRPr="00B51AF6">
        <w:rPr>
          <w:sz w:val="24"/>
          <w:szCs w:val="24"/>
        </w:rPr>
        <w:tab/>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40"/>
        <w:gridCol w:w="2130"/>
        <w:gridCol w:w="2319"/>
      </w:tblGrid>
      <w:tr w:rsidR="001E028B" w:rsidRPr="00B51AF6" w14:paraId="68F12A9F" w14:textId="77777777" w:rsidTr="00F74C38">
        <w:trPr>
          <w:jc w:val="center"/>
        </w:trPr>
        <w:tc>
          <w:tcPr>
            <w:tcW w:w="4440" w:type="dxa"/>
            <w:tcBorders>
              <w:top w:val="double" w:sz="4" w:space="0" w:color="auto"/>
              <w:left w:val="double" w:sz="4" w:space="0" w:color="auto"/>
              <w:bottom w:val="double" w:sz="4" w:space="0" w:color="auto"/>
              <w:right w:val="single" w:sz="4" w:space="0" w:color="auto"/>
            </w:tcBorders>
            <w:shd w:val="clear" w:color="auto" w:fill="C6D9F1"/>
          </w:tcPr>
          <w:p w14:paraId="42B8DABB" w14:textId="77777777" w:rsidR="001E028B" w:rsidRPr="00B51AF6" w:rsidRDefault="001E028B" w:rsidP="005524B9">
            <w:pPr>
              <w:widowControl/>
              <w:tabs>
                <w:tab w:val="left" w:pos="720"/>
                <w:tab w:val="left" w:pos="1080"/>
                <w:tab w:val="left" w:pos="1440"/>
              </w:tabs>
              <w:jc w:val="center"/>
              <w:rPr>
                <w:b/>
                <w:sz w:val="24"/>
                <w:szCs w:val="24"/>
              </w:rPr>
            </w:pPr>
            <w:r w:rsidRPr="00B51AF6">
              <w:rPr>
                <w:b/>
                <w:sz w:val="24"/>
                <w:szCs w:val="24"/>
              </w:rPr>
              <w:t>Period</w:t>
            </w:r>
          </w:p>
        </w:tc>
        <w:tc>
          <w:tcPr>
            <w:tcW w:w="2130" w:type="dxa"/>
            <w:tcBorders>
              <w:top w:val="double" w:sz="4" w:space="0" w:color="auto"/>
              <w:left w:val="single" w:sz="4" w:space="0" w:color="auto"/>
              <w:bottom w:val="double" w:sz="4" w:space="0" w:color="auto"/>
              <w:right w:val="single" w:sz="4" w:space="0" w:color="auto"/>
            </w:tcBorders>
            <w:shd w:val="clear" w:color="auto" w:fill="C6D9F1"/>
          </w:tcPr>
          <w:p w14:paraId="48AC22B5" w14:textId="77777777" w:rsidR="001E028B" w:rsidRPr="00B51AF6" w:rsidRDefault="001E028B" w:rsidP="005524B9">
            <w:pPr>
              <w:widowControl/>
              <w:tabs>
                <w:tab w:val="left" w:pos="720"/>
                <w:tab w:val="left" w:pos="1080"/>
                <w:tab w:val="left" w:pos="1440"/>
              </w:tabs>
              <w:jc w:val="center"/>
              <w:rPr>
                <w:b/>
                <w:sz w:val="24"/>
                <w:szCs w:val="24"/>
              </w:rPr>
            </w:pPr>
            <w:r w:rsidRPr="00B51AF6">
              <w:rPr>
                <w:b/>
                <w:sz w:val="24"/>
                <w:szCs w:val="24"/>
              </w:rPr>
              <w:t>Start Date</w:t>
            </w:r>
          </w:p>
        </w:tc>
        <w:tc>
          <w:tcPr>
            <w:tcW w:w="2319" w:type="dxa"/>
            <w:tcBorders>
              <w:top w:val="double" w:sz="4" w:space="0" w:color="auto"/>
              <w:left w:val="single" w:sz="4" w:space="0" w:color="auto"/>
              <w:bottom w:val="double" w:sz="4" w:space="0" w:color="auto"/>
              <w:right w:val="double" w:sz="4" w:space="0" w:color="auto"/>
            </w:tcBorders>
            <w:shd w:val="clear" w:color="auto" w:fill="C6D9F1"/>
          </w:tcPr>
          <w:p w14:paraId="0EBC4D61" w14:textId="77777777" w:rsidR="001E028B" w:rsidRPr="00B51AF6" w:rsidRDefault="001E028B" w:rsidP="005524B9">
            <w:pPr>
              <w:widowControl/>
              <w:tabs>
                <w:tab w:val="left" w:pos="720"/>
                <w:tab w:val="left" w:pos="1080"/>
                <w:tab w:val="left" w:pos="1440"/>
              </w:tabs>
              <w:jc w:val="center"/>
              <w:rPr>
                <w:b/>
                <w:sz w:val="24"/>
                <w:szCs w:val="24"/>
              </w:rPr>
            </w:pPr>
            <w:r w:rsidRPr="00B51AF6">
              <w:rPr>
                <w:b/>
                <w:sz w:val="24"/>
                <w:szCs w:val="24"/>
              </w:rPr>
              <w:t>End Date</w:t>
            </w:r>
          </w:p>
        </w:tc>
      </w:tr>
      <w:tr w:rsidR="00166370" w14:paraId="4D892C72" w14:textId="77777777" w:rsidTr="00166370">
        <w:trPr>
          <w:jc w:val="center"/>
        </w:trPr>
        <w:tc>
          <w:tcPr>
            <w:tcW w:w="4440" w:type="dxa"/>
            <w:tcBorders>
              <w:top w:val="double" w:sz="4" w:space="0" w:color="auto"/>
              <w:left w:val="double" w:sz="4" w:space="0" w:color="auto"/>
              <w:bottom w:val="double" w:sz="4" w:space="0" w:color="auto"/>
              <w:right w:val="single" w:sz="4" w:space="0" w:color="auto"/>
            </w:tcBorders>
            <w:shd w:val="clear" w:color="auto" w:fill="auto"/>
          </w:tcPr>
          <w:p w14:paraId="2A29D9A3" w14:textId="77777777" w:rsidR="00423ABB" w:rsidRPr="00423ABB" w:rsidRDefault="00423ABB" w:rsidP="00423ABB">
            <w:pPr>
              <w:widowControl/>
              <w:tabs>
                <w:tab w:val="left" w:pos="720"/>
                <w:tab w:val="left" w:pos="1080"/>
                <w:tab w:val="left" w:pos="1440"/>
              </w:tabs>
              <w:rPr>
                <w:sz w:val="24"/>
                <w:szCs w:val="24"/>
              </w:rPr>
            </w:pPr>
            <w:r w:rsidRPr="00423ABB">
              <w:rPr>
                <w:sz w:val="24"/>
                <w:szCs w:val="24"/>
              </w:rPr>
              <w:t xml:space="preserve">Period of Performance – </w:t>
            </w:r>
          </w:p>
          <w:p w14:paraId="228F002F" w14:textId="0F120F73" w:rsidR="00423ABB" w:rsidRPr="00423ABB" w:rsidRDefault="00FE30AC" w:rsidP="00423ABB">
            <w:pPr>
              <w:widowControl/>
              <w:tabs>
                <w:tab w:val="left" w:pos="720"/>
                <w:tab w:val="left" w:pos="1080"/>
                <w:tab w:val="left" w:pos="1440"/>
              </w:tabs>
              <w:rPr>
                <w:sz w:val="24"/>
                <w:szCs w:val="24"/>
              </w:rPr>
            </w:pPr>
            <w:r>
              <w:rPr>
                <w:sz w:val="24"/>
                <w:szCs w:val="24"/>
              </w:rPr>
              <w:t xml:space="preserve">Composting </w:t>
            </w:r>
            <w:r w:rsidR="00423ABB" w:rsidRPr="00423ABB">
              <w:rPr>
                <w:sz w:val="24"/>
                <w:szCs w:val="24"/>
              </w:rPr>
              <w:t>Pilot Projects</w:t>
            </w:r>
          </w:p>
        </w:tc>
        <w:tc>
          <w:tcPr>
            <w:tcW w:w="2130" w:type="dxa"/>
            <w:tcBorders>
              <w:top w:val="double" w:sz="4" w:space="0" w:color="auto"/>
              <w:left w:val="single" w:sz="4" w:space="0" w:color="auto"/>
              <w:bottom w:val="double" w:sz="4" w:space="0" w:color="auto"/>
              <w:right w:val="single" w:sz="4" w:space="0" w:color="auto"/>
            </w:tcBorders>
            <w:shd w:val="clear" w:color="auto" w:fill="auto"/>
          </w:tcPr>
          <w:p w14:paraId="6306C6DD" w14:textId="77777777" w:rsidR="00423ABB" w:rsidRPr="00423ABB" w:rsidRDefault="00423ABB" w:rsidP="00423ABB">
            <w:pPr>
              <w:widowControl/>
              <w:tabs>
                <w:tab w:val="left" w:pos="720"/>
                <w:tab w:val="left" w:pos="1080"/>
                <w:tab w:val="left" w:pos="1440"/>
              </w:tabs>
              <w:rPr>
                <w:sz w:val="24"/>
                <w:szCs w:val="24"/>
              </w:rPr>
            </w:pPr>
            <w:r w:rsidRPr="00423ABB">
              <w:rPr>
                <w:sz w:val="24"/>
                <w:szCs w:val="24"/>
              </w:rPr>
              <w:t>September 1, 2018</w:t>
            </w:r>
          </w:p>
        </w:tc>
        <w:tc>
          <w:tcPr>
            <w:tcW w:w="2319" w:type="dxa"/>
            <w:tcBorders>
              <w:top w:val="double" w:sz="4" w:space="0" w:color="auto"/>
              <w:left w:val="single" w:sz="4" w:space="0" w:color="auto"/>
              <w:bottom w:val="double" w:sz="4" w:space="0" w:color="auto"/>
              <w:right w:val="double" w:sz="4" w:space="0" w:color="auto"/>
            </w:tcBorders>
            <w:shd w:val="clear" w:color="auto" w:fill="auto"/>
          </w:tcPr>
          <w:p w14:paraId="16080A8B" w14:textId="77777777" w:rsidR="00423ABB" w:rsidRPr="00423ABB" w:rsidRDefault="00423ABB" w:rsidP="00423ABB">
            <w:pPr>
              <w:widowControl/>
              <w:tabs>
                <w:tab w:val="left" w:pos="720"/>
                <w:tab w:val="left" w:pos="1080"/>
                <w:tab w:val="left" w:pos="1440"/>
              </w:tabs>
              <w:rPr>
                <w:sz w:val="24"/>
                <w:szCs w:val="24"/>
              </w:rPr>
            </w:pPr>
            <w:r w:rsidRPr="00423ABB">
              <w:rPr>
                <w:sz w:val="24"/>
                <w:szCs w:val="24"/>
              </w:rPr>
              <w:t>Up to 1 year from start date</w:t>
            </w:r>
          </w:p>
        </w:tc>
      </w:tr>
      <w:tr w:rsidR="00166370" w14:paraId="75974C6F" w14:textId="77777777" w:rsidTr="00166370">
        <w:trPr>
          <w:jc w:val="center"/>
        </w:trPr>
        <w:tc>
          <w:tcPr>
            <w:tcW w:w="4440" w:type="dxa"/>
            <w:tcBorders>
              <w:top w:val="double" w:sz="4" w:space="0" w:color="auto"/>
              <w:left w:val="double" w:sz="4" w:space="0" w:color="auto"/>
              <w:bottom w:val="double" w:sz="4" w:space="0" w:color="auto"/>
              <w:right w:val="single" w:sz="4" w:space="0" w:color="auto"/>
            </w:tcBorders>
            <w:shd w:val="clear" w:color="auto" w:fill="auto"/>
          </w:tcPr>
          <w:p w14:paraId="227AE2DD" w14:textId="77777777" w:rsidR="00423ABB" w:rsidRPr="00423ABB" w:rsidRDefault="00423ABB" w:rsidP="00423ABB">
            <w:pPr>
              <w:widowControl/>
              <w:tabs>
                <w:tab w:val="left" w:pos="720"/>
                <w:tab w:val="left" w:pos="1080"/>
                <w:tab w:val="left" w:pos="1440"/>
              </w:tabs>
              <w:rPr>
                <w:sz w:val="24"/>
                <w:szCs w:val="24"/>
              </w:rPr>
            </w:pPr>
            <w:r w:rsidRPr="00423ABB">
              <w:rPr>
                <w:sz w:val="24"/>
                <w:szCs w:val="24"/>
              </w:rPr>
              <w:t>Period of Performance –</w:t>
            </w:r>
          </w:p>
          <w:p w14:paraId="5F5DFCC5" w14:textId="77777777" w:rsidR="00423ABB" w:rsidRPr="00423ABB" w:rsidRDefault="00423ABB" w:rsidP="00423ABB">
            <w:pPr>
              <w:widowControl/>
              <w:tabs>
                <w:tab w:val="left" w:pos="720"/>
                <w:tab w:val="left" w:pos="1080"/>
                <w:tab w:val="left" w:pos="1440"/>
              </w:tabs>
              <w:rPr>
                <w:sz w:val="24"/>
                <w:szCs w:val="24"/>
              </w:rPr>
            </w:pPr>
            <w:r w:rsidRPr="00423ABB">
              <w:rPr>
                <w:sz w:val="24"/>
                <w:szCs w:val="24"/>
              </w:rPr>
              <w:t>Recycling/Organics Programs</w:t>
            </w:r>
          </w:p>
        </w:tc>
        <w:tc>
          <w:tcPr>
            <w:tcW w:w="2130" w:type="dxa"/>
            <w:tcBorders>
              <w:top w:val="double" w:sz="4" w:space="0" w:color="auto"/>
              <w:left w:val="single" w:sz="4" w:space="0" w:color="auto"/>
              <w:bottom w:val="double" w:sz="4" w:space="0" w:color="auto"/>
              <w:right w:val="single" w:sz="4" w:space="0" w:color="auto"/>
            </w:tcBorders>
            <w:shd w:val="clear" w:color="auto" w:fill="auto"/>
          </w:tcPr>
          <w:p w14:paraId="33B6EC28" w14:textId="77777777" w:rsidR="00423ABB" w:rsidRPr="00423ABB" w:rsidRDefault="00423ABB" w:rsidP="00423ABB">
            <w:pPr>
              <w:widowControl/>
              <w:tabs>
                <w:tab w:val="left" w:pos="720"/>
                <w:tab w:val="left" w:pos="1080"/>
                <w:tab w:val="left" w:pos="1440"/>
              </w:tabs>
              <w:rPr>
                <w:sz w:val="24"/>
                <w:szCs w:val="24"/>
              </w:rPr>
            </w:pPr>
            <w:r w:rsidRPr="00423ABB">
              <w:rPr>
                <w:sz w:val="24"/>
                <w:szCs w:val="24"/>
              </w:rPr>
              <w:t>September 1, 2018</w:t>
            </w:r>
          </w:p>
        </w:tc>
        <w:tc>
          <w:tcPr>
            <w:tcW w:w="2319" w:type="dxa"/>
            <w:tcBorders>
              <w:top w:val="double" w:sz="4" w:space="0" w:color="auto"/>
              <w:left w:val="single" w:sz="4" w:space="0" w:color="auto"/>
              <w:bottom w:val="double" w:sz="4" w:space="0" w:color="auto"/>
              <w:right w:val="double" w:sz="4" w:space="0" w:color="auto"/>
            </w:tcBorders>
            <w:shd w:val="clear" w:color="auto" w:fill="auto"/>
          </w:tcPr>
          <w:p w14:paraId="0B8E852A" w14:textId="77777777" w:rsidR="00423ABB" w:rsidRPr="00423ABB" w:rsidRDefault="00423ABB" w:rsidP="00423ABB">
            <w:pPr>
              <w:widowControl/>
              <w:tabs>
                <w:tab w:val="left" w:pos="720"/>
                <w:tab w:val="left" w:pos="1080"/>
                <w:tab w:val="left" w:pos="1440"/>
              </w:tabs>
              <w:rPr>
                <w:sz w:val="24"/>
                <w:szCs w:val="24"/>
              </w:rPr>
            </w:pPr>
            <w:r w:rsidRPr="00423ABB">
              <w:rPr>
                <w:sz w:val="24"/>
                <w:szCs w:val="24"/>
              </w:rPr>
              <w:t>Up to 2 years from start date</w:t>
            </w:r>
          </w:p>
        </w:tc>
      </w:tr>
    </w:tbl>
    <w:p w14:paraId="186D7122" w14:textId="44624B5E" w:rsidR="008F6D65" w:rsidRDefault="008F6D65" w:rsidP="008477B9">
      <w:pPr>
        <w:widowControl/>
        <w:ind w:left="180"/>
        <w:rPr>
          <w:sz w:val="24"/>
          <w:szCs w:val="24"/>
        </w:rPr>
      </w:pPr>
    </w:p>
    <w:p w14:paraId="09F21DC2" w14:textId="2AC75417" w:rsidR="00A81067" w:rsidRDefault="00A81067" w:rsidP="008477B9">
      <w:pPr>
        <w:widowControl/>
        <w:ind w:left="180"/>
        <w:rPr>
          <w:sz w:val="24"/>
          <w:szCs w:val="24"/>
        </w:rPr>
      </w:pPr>
    </w:p>
    <w:p w14:paraId="3BF1BC0A" w14:textId="624C3762" w:rsidR="00A81067" w:rsidRDefault="00A81067" w:rsidP="008477B9">
      <w:pPr>
        <w:widowControl/>
        <w:ind w:left="180"/>
        <w:rPr>
          <w:sz w:val="24"/>
          <w:szCs w:val="24"/>
        </w:rPr>
      </w:pPr>
    </w:p>
    <w:p w14:paraId="20F599B9" w14:textId="77777777" w:rsidR="00A81067" w:rsidRPr="00B51AF6" w:rsidRDefault="00A81067" w:rsidP="008477B9">
      <w:pPr>
        <w:widowControl/>
        <w:ind w:left="180"/>
        <w:rPr>
          <w:sz w:val="24"/>
          <w:szCs w:val="24"/>
        </w:rPr>
      </w:pPr>
    </w:p>
    <w:p w14:paraId="3999D7C7" w14:textId="30255769" w:rsidR="00224755" w:rsidRPr="00B51AF6" w:rsidRDefault="00224755" w:rsidP="00224755">
      <w:pPr>
        <w:pStyle w:val="Heading2"/>
        <w:spacing w:before="0" w:after="0"/>
        <w:ind w:firstLine="180"/>
        <w:rPr>
          <w:rStyle w:val="InitialStyle"/>
          <w:rFonts w:ascii="Times New Roman" w:hAnsi="Times New Roman" w:cs="Times New Roman"/>
        </w:rPr>
      </w:pPr>
      <w:bookmarkStart w:id="12" w:name="_Toc367174727"/>
      <w:bookmarkStart w:id="13" w:name="_Toc397069195"/>
      <w:r w:rsidRPr="00B51AF6">
        <w:rPr>
          <w:rStyle w:val="InitialStyle"/>
          <w:rFonts w:ascii="Times New Roman" w:hAnsi="Times New Roman" w:cs="Times New Roman"/>
        </w:rPr>
        <w:t>E</w:t>
      </w:r>
      <w:r w:rsidR="00F044F1" w:rsidRPr="00B51AF6">
        <w:rPr>
          <w:rStyle w:val="InitialStyle"/>
          <w:rFonts w:ascii="Times New Roman" w:hAnsi="Times New Roman" w:cs="Times New Roman"/>
        </w:rPr>
        <w:t>.</w:t>
      </w:r>
      <w:r w:rsidR="00F044F1" w:rsidRPr="00B51AF6">
        <w:rPr>
          <w:rStyle w:val="InitialStyle"/>
          <w:rFonts w:ascii="Times New Roman" w:hAnsi="Times New Roman" w:cs="Times New Roman"/>
        </w:rPr>
        <w:tab/>
      </w:r>
      <w:r w:rsidRPr="00B51AF6">
        <w:rPr>
          <w:rStyle w:val="InitialStyle"/>
          <w:rFonts w:ascii="Times New Roman" w:hAnsi="Times New Roman" w:cs="Times New Roman"/>
        </w:rPr>
        <w:t>Number of Awards</w:t>
      </w:r>
      <w:bookmarkEnd w:id="12"/>
      <w:bookmarkEnd w:id="13"/>
    </w:p>
    <w:p w14:paraId="5DF7D07F" w14:textId="77777777" w:rsidR="008F6D65" w:rsidRPr="00B51AF6" w:rsidRDefault="008F6D65" w:rsidP="008477B9">
      <w:pPr>
        <w:widowControl/>
        <w:ind w:left="180"/>
        <w:rPr>
          <w:sz w:val="24"/>
          <w:szCs w:val="24"/>
        </w:rPr>
      </w:pPr>
    </w:p>
    <w:p w14:paraId="7AEEA4CD" w14:textId="5BE0D8C6" w:rsidR="00214BC4" w:rsidRDefault="003815CC" w:rsidP="003815CC">
      <w:pPr>
        <w:widowControl/>
        <w:ind w:left="180"/>
        <w:rPr>
          <w:sz w:val="24"/>
          <w:szCs w:val="24"/>
        </w:rPr>
      </w:pPr>
      <w:r>
        <w:rPr>
          <w:sz w:val="24"/>
          <w:szCs w:val="24"/>
        </w:rPr>
        <w:t>The Department anticipates making multiple awards as a result of this RFP process within each of the two identified grant projects</w:t>
      </w:r>
      <w:r w:rsidR="00214BC4">
        <w:rPr>
          <w:sz w:val="24"/>
          <w:szCs w:val="24"/>
        </w:rPr>
        <w:t>.</w:t>
      </w:r>
      <w:r w:rsidR="002F2CBA">
        <w:rPr>
          <w:sz w:val="24"/>
          <w:szCs w:val="24"/>
        </w:rPr>
        <w:t xml:space="preserve">  The number of awards will be based on the ranking of proposals and availability of funds.</w:t>
      </w:r>
    </w:p>
    <w:p w14:paraId="08DC34B8" w14:textId="77777777" w:rsidR="00214BC4" w:rsidRDefault="00214BC4" w:rsidP="003815CC">
      <w:pPr>
        <w:widowControl/>
        <w:ind w:left="180"/>
        <w:rPr>
          <w:sz w:val="24"/>
          <w:szCs w:val="24"/>
        </w:rPr>
      </w:pPr>
    </w:p>
    <w:p w14:paraId="65345F95" w14:textId="39D961F7" w:rsidR="00214BC4" w:rsidRDefault="00214BC4" w:rsidP="000D6541">
      <w:pPr>
        <w:pStyle w:val="ListParagraph"/>
        <w:widowControl/>
        <w:numPr>
          <w:ilvl w:val="1"/>
          <w:numId w:val="21"/>
        </w:numPr>
        <w:rPr>
          <w:sz w:val="24"/>
          <w:szCs w:val="24"/>
        </w:rPr>
      </w:pPr>
      <w:r w:rsidRPr="00214BC4">
        <w:rPr>
          <w:sz w:val="24"/>
          <w:szCs w:val="24"/>
          <w:u w:val="single"/>
        </w:rPr>
        <w:t>Composting Pilot Project</w:t>
      </w:r>
      <w:r>
        <w:rPr>
          <w:sz w:val="24"/>
          <w:szCs w:val="24"/>
        </w:rPr>
        <w:t xml:space="preserve"> - U</w:t>
      </w:r>
      <w:r w:rsidR="003815CC" w:rsidRPr="00214BC4">
        <w:rPr>
          <w:sz w:val="24"/>
          <w:szCs w:val="24"/>
        </w:rPr>
        <w:t>p to ten awards</w:t>
      </w:r>
      <w:r w:rsidR="00A81067">
        <w:rPr>
          <w:sz w:val="24"/>
          <w:szCs w:val="24"/>
        </w:rPr>
        <w:t xml:space="preserve"> are anticipated to be made</w:t>
      </w:r>
      <w:r>
        <w:rPr>
          <w:sz w:val="24"/>
          <w:szCs w:val="24"/>
        </w:rPr>
        <w:t>.</w:t>
      </w:r>
      <w:r w:rsidRPr="00214BC4">
        <w:rPr>
          <w:sz w:val="24"/>
          <w:szCs w:val="24"/>
        </w:rPr>
        <w:t xml:space="preserve">  </w:t>
      </w:r>
      <w:r>
        <w:rPr>
          <w:sz w:val="24"/>
          <w:szCs w:val="24"/>
        </w:rPr>
        <w:t xml:space="preserve">A </w:t>
      </w:r>
      <w:r w:rsidRPr="00214BC4">
        <w:rPr>
          <w:sz w:val="24"/>
          <w:szCs w:val="24"/>
        </w:rPr>
        <w:t>total of twenty thousand dollars ($20,000) is available for all these projects combined</w:t>
      </w:r>
      <w:r>
        <w:rPr>
          <w:sz w:val="24"/>
          <w:szCs w:val="24"/>
        </w:rPr>
        <w:t>.</w:t>
      </w:r>
    </w:p>
    <w:p w14:paraId="487469C4" w14:textId="0BB12B42" w:rsidR="003815CC" w:rsidRPr="00214BC4" w:rsidRDefault="00214BC4" w:rsidP="000D6541">
      <w:pPr>
        <w:pStyle w:val="ListParagraph"/>
        <w:widowControl/>
        <w:numPr>
          <w:ilvl w:val="1"/>
          <w:numId w:val="21"/>
        </w:numPr>
        <w:rPr>
          <w:sz w:val="24"/>
          <w:szCs w:val="24"/>
        </w:rPr>
      </w:pPr>
      <w:r w:rsidRPr="00214BC4">
        <w:rPr>
          <w:sz w:val="24"/>
          <w:szCs w:val="24"/>
          <w:u w:val="single"/>
        </w:rPr>
        <w:t>Recycling or Organics Management Program</w:t>
      </w:r>
      <w:r w:rsidR="00A81067">
        <w:rPr>
          <w:sz w:val="24"/>
          <w:szCs w:val="24"/>
        </w:rPr>
        <w:t xml:space="preserve"> – Up to</w:t>
      </w:r>
      <w:r w:rsidR="003815CC" w:rsidRPr="00214BC4">
        <w:rPr>
          <w:sz w:val="24"/>
          <w:szCs w:val="24"/>
        </w:rPr>
        <w:t xml:space="preserve"> six awards</w:t>
      </w:r>
      <w:r w:rsidR="00A81067">
        <w:rPr>
          <w:sz w:val="24"/>
          <w:szCs w:val="24"/>
        </w:rPr>
        <w:t xml:space="preserve"> are anticipated to be made</w:t>
      </w:r>
      <w:r>
        <w:rPr>
          <w:sz w:val="24"/>
          <w:szCs w:val="24"/>
        </w:rPr>
        <w:t>.</w:t>
      </w:r>
      <w:r w:rsidRPr="00214BC4">
        <w:rPr>
          <w:sz w:val="24"/>
          <w:szCs w:val="24"/>
        </w:rPr>
        <w:t xml:space="preserve"> </w:t>
      </w:r>
      <w:r>
        <w:rPr>
          <w:sz w:val="24"/>
          <w:szCs w:val="24"/>
        </w:rPr>
        <w:t xml:space="preserve"> A</w:t>
      </w:r>
      <w:r w:rsidRPr="00214BC4">
        <w:rPr>
          <w:sz w:val="24"/>
          <w:szCs w:val="24"/>
        </w:rPr>
        <w:t xml:space="preserve"> total of eighty thousand dollars ($80,000) is available </w:t>
      </w:r>
      <w:r>
        <w:rPr>
          <w:sz w:val="24"/>
          <w:szCs w:val="24"/>
        </w:rPr>
        <w:t xml:space="preserve">for </w:t>
      </w:r>
      <w:r w:rsidRPr="00214BC4">
        <w:rPr>
          <w:sz w:val="24"/>
          <w:szCs w:val="24"/>
        </w:rPr>
        <w:t>all these projects combined</w:t>
      </w:r>
      <w:r w:rsidR="003815CC" w:rsidRPr="00214BC4">
        <w:rPr>
          <w:sz w:val="24"/>
          <w:szCs w:val="24"/>
        </w:rPr>
        <w:t>.</w:t>
      </w:r>
    </w:p>
    <w:p w14:paraId="2023B4E8" w14:textId="524315D5" w:rsidR="00273D85" w:rsidRDefault="00273D85" w:rsidP="00EC702D">
      <w:pPr>
        <w:widowControl/>
        <w:tabs>
          <w:tab w:val="left" w:pos="360"/>
          <w:tab w:val="left" w:pos="720"/>
          <w:tab w:val="left" w:pos="1080"/>
          <w:tab w:val="left" w:pos="1440"/>
        </w:tabs>
        <w:ind w:left="180"/>
        <w:rPr>
          <w:b/>
          <w:bCs/>
          <w:sz w:val="24"/>
          <w:szCs w:val="24"/>
        </w:rPr>
      </w:pPr>
    </w:p>
    <w:p w14:paraId="72A972BA" w14:textId="77777777" w:rsidR="003815CC" w:rsidRPr="00B51AF6" w:rsidRDefault="003815CC" w:rsidP="00EC702D">
      <w:pPr>
        <w:widowControl/>
        <w:tabs>
          <w:tab w:val="left" w:pos="360"/>
          <w:tab w:val="left" w:pos="720"/>
          <w:tab w:val="left" w:pos="1080"/>
          <w:tab w:val="left" w:pos="1440"/>
        </w:tabs>
        <w:ind w:left="180"/>
        <w:rPr>
          <w:b/>
          <w:bCs/>
          <w:sz w:val="24"/>
          <w:szCs w:val="24"/>
        </w:rPr>
      </w:pPr>
    </w:p>
    <w:p w14:paraId="78E90BA5" w14:textId="77777777" w:rsidR="001C2448" w:rsidRDefault="001C2448" w:rsidP="00273D85">
      <w:pPr>
        <w:pStyle w:val="Heading1"/>
        <w:spacing w:before="0" w:after="0"/>
        <w:rPr>
          <w:rStyle w:val="InitialStyle"/>
          <w:rFonts w:ascii="Times New Roman" w:hAnsi="Times New Roman"/>
          <w:b/>
          <w:sz w:val="24"/>
          <w:szCs w:val="24"/>
        </w:rPr>
        <w:sectPr w:rsidR="001C2448" w:rsidSect="004B2E65">
          <w:footerReference w:type="default" r:id="rId17"/>
          <w:pgSz w:w="12240" w:h="15840" w:code="1"/>
          <w:pgMar w:top="720" w:right="900" w:bottom="990" w:left="1080" w:header="432" w:footer="288" w:gutter="0"/>
          <w:paperSrc w:first="15" w:other="15"/>
          <w:cols w:space="720"/>
          <w:docGrid w:linePitch="360"/>
        </w:sectPr>
      </w:pPr>
      <w:bookmarkStart w:id="14" w:name="_Toc367174728"/>
      <w:bookmarkStart w:id="15" w:name="_Toc397069196"/>
    </w:p>
    <w:p w14:paraId="14DFD89D" w14:textId="7A2502CA" w:rsidR="00E82FB4" w:rsidRPr="00B51AF6" w:rsidRDefault="00F40973" w:rsidP="00273D85">
      <w:pPr>
        <w:pStyle w:val="Heading1"/>
        <w:spacing w:before="0" w:after="0"/>
        <w:rPr>
          <w:rStyle w:val="InitialStyle"/>
          <w:rFonts w:ascii="Times New Roman" w:hAnsi="Times New Roman"/>
          <w:b/>
          <w:sz w:val="24"/>
          <w:szCs w:val="24"/>
        </w:rPr>
      </w:pPr>
      <w:r w:rsidRPr="00B51AF6">
        <w:rPr>
          <w:rStyle w:val="InitialStyle"/>
          <w:rFonts w:ascii="Times New Roman" w:hAnsi="Times New Roman"/>
          <w:b/>
          <w:sz w:val="24"/>
          <w:szCs w:val="24"/>
        </w:rPr>
        <w:t>PART II</w:t>
      </w:r>
      <w:r w:rsidRPr="00B51AF6">
        <w:rPr>
          <w:rStyle w:val="InitialStyle"/>
          <w:rFonts w:ascii="Times New Roman" w:hAnsi="Times New Roman"/>
          <w:b/>
          <w:sz w:val="24"/>
          <w:szCs w:val="24"/>
        </w:rPr>
        <w:tab/>
        <w:t>SCOPE OF SERVICES</w:t>
      </w:r>
      <w:bookmarkEnd w:id="14"/>
      <w:r w:rsidR="00B14DB7" w:rsidRPr="00B51AF6">
        <w:rPr>
          <w:rStyle w:val="InitialStyle"/>
          <w:rFonts w:ascii="Times New Roman" w:hAnsi="Times New Roman"/>
          <w:b/>
          <w:sz w:val="24"/>
          <w:szCs w:val="24"/>
        </w:rPr>
        <w:t xml:space="preserve"> TO BE PROVIDED</w:t>
      </w:r>
      <w:bookmarkEnd w:id="15"/>
      <w:r w:rsidR="00E82FB4" w:rsidRPr="00B51AF6">
        <w:rPr>
          <w:rStyle w:val="InitialStyle"/>
          <w:rFonts w:ascii="Times New Roman" w:hAnsi="Times New Roman"/>
          <w:b/>
          <w:sz w:val="24"/>
          <w:szCs w:val="24"/>
        </w:rPr>
        <w:tab/>
      </w:r>
    </w:p>
    <w:p w14:paraId="6A85B894" w14:textId="302FD675" w:rsidR="00E82FB4" w:rsidRDefault="00E82FB4" w:rsidP="008477B9">
      <w:pPr>
        <w:widowControl/>
        <w:tabs>
          <w:tab w:val="left" w:pos="360"/>
        </w:tabs>
        <w:rPr>
          <w:b/>
          <w:bCs/>
          <w:sz w:val="24"/>
          <w:szCs w:val="24"/>
        </w:rPr>
      </w:pPr>
    </w:p>
    <w:p w14:paraId="36431FCF" w14:textId="585BB025" w:rsidR="00693B4F" w:rsidRDefault="00693B4F" w:rsidP="008477B9">
      <w:pPr>
        <w:widowControl/>
        <w:tabs>
          <w:tab w:val="left" w:pos="360"/>
        </w:tabs>
        <w:rPr>
          <w:b/>
          <w:bCs/>
          <w:sz w:val="24"/>
          <w:szCs w:val="24"/>
        </w:rPr>
      </w:pPr>
      <w:r>
        <w:rPr>
          <w:b/>
          <w:bCs/>
          <w:sz w:val="24"/>
          <w:szCs w:val="24"/>
        </w:rPr>
        <w:t>Proposed project(s) to be submitted separately for each grant type listed below.</w:t>
      </w:r>
    </w:p>
    <w:p w14:paraId="308ADACF" w14:textId="77777777" w:rsidR="00693B4F" w:rsidRPr="00B51AF6" w:rsidRDefault="00693B4F" w:rsidP="008477B9">
      <w:pPr>
        <w:widowControl/>
        <w:tabs>
          <w:tab w:val="left" w:pos="360"/>
        </w:tabs>
        <w:rPr>
          <w:b/>
          <w:bCs/>
          <w:sz w:val="24"/>
          <w:szCs w:val="24"/>
        </w:rPr>
      </w:pPr>
    </w:p>
    <w:p w14:paraId="5D4A5CDB" w14:textId="67A65526" w:rsidR="003815CC" w:rsidRDefault="003815CC" w:rsidP="000D6541">
      <w:pPr>
        <w:numPr>
          <w:ilvl w:val="0"/>
          <w:numId w:val="26"/>
        </w:numPr>
        <w:jc w:val="both"/>
        <w:rPr>
          <w:sz w:val="24"/>
          <w:szCs w:val="24"/>
        </w:rPr>
      </w:pPr>
      <w:r>
        <w:rPr>
          <w:b/>
          <w:sz w:val="24"/>
          <w:szCs w:val="24"/>
          <w:u w:val="single"/>
        </w:rPr>
        <w:t xml:space="preserve">For the </w:t>
      </w:r>
      <w:r w:rsidR="002466A5">
        <w:rPr>
          <w:b/>
          <w:sz w:val="24"/>
          <w:szCs w:val="24"/>
          <w:u w:val="single"/>
        </w:rPr>
        <w:t xml:space="preserve">Composting </w:t>
      </w:r>
      <w:r>
        <w:rPr>
          <w:b/>
          <w:sz w:val="24"/>
          <w:szCs w:val="24"/>
          <w:u w:val="single"/>
        </w:rPr>
        <w:t>Pilot Projects</w:t>
      </w:r>
      <w:r>
        <w:rPr>
          <w:sz w:val="24"/>
          <w:szCs w:val="24"/>
        </w:rPr>
        <w:t xml:space="preserve">: The Department is </w:t>
      </w:r>
      <w:r w:rsidR="00930967">
        <w:rPr>
          <w:sz w:val="24"/>
          <w:szCs w:val="24"/>
        </w:rPr>
        <w:t xml:space="preserve">seeking to award multiple projects </w:t>
      </w:r>
      <w:r>
        <w:rPr>
          <w:sz w:val="24"/>
          <w:szCs w:val="24"/>
        </w:rPr>
        <w:t xml:space="preserve">directed at separating and diverting </w:t>
      </w:r>
      <w:r w:rsidR="00FE30AC">
        <w:rPr>
          <w:sz w:val="24"/>
          <w:szCs w:val="24"/>
        </w:rPr>
        <w:t>food scraps</w:t>
      </w:r>
      <w:r>
        <w:rPr>
          <w:sz w:val="24"/>
          <w:szCs w:val="24"/>
        </w:rPr>
        <w:t xml:space="preserve"> from the solid waste stream to composting, anaerobic digestion or other acceptable reuse activity may be developed and implemented. Pilot projects </w:t>
      </w:r>
      <w:r w:rsidR="00DD6250">
        <w:rPr>
          <w:sz w:val="24"/>
          <w:szCs w:val="24"/>
        </w:rPr>
        <w:t>must be planned to be less than tw</w:t>
      </w:r>
      <w:r>
        <w:rPr>
          <w:sz w:val="24"/>
          <w:szCs w:val="24"/>
        </w:rPr>
        <w:t xml:space="preserve">elve months in length, and </w:t>
      </w:r>
      <w:r w:rsidR="00D61C96">
        <w:rPr>
          <w:sz w:val="24"/>
          <w:szCs w:val="24"/>
        </w:rPr>
        <w:t>must provide</w:t>
      </w:r>
      <w:r>
        <w:rPr>
          <w:sz w:val="24"/>
          <w:szCs w:val="24"/>
        </w:rPr>
        <w:t xml:space="preserve"> the Department with ongoing operational and data reports throughout the project. The proposal shall </w:t>
      </w:r>
      <w:r w:rsidR="00543405">
        <w:rPr>
          <w:sz w:val="24"/>
          <w:szCs w:val="24"/>
        </w:rPr>
        <w:t>address</w:t>
      </w:r>
      <w:r>
        <w:rPr>
          <w:sz w:val="24"/>
          <w:szCs w:val="24"/>
        </w:rPr>
        <w:t xml:space="preserve"> the following:</w:t>
      </w:r>
    </w:p>
    <w:p w14:paraId="08D93586" w14:textId="77777777" w:rsidR="003815CC" w:rsidRDefault="003815CC" w:rsidP="003815CC">
      <w:pPr>
        <w:jc w:val="both"/>
        <w:rPr>
          <w:sz w:val="24"/>
          <w:szCs w:val="24"/>
        </w:rPr>
      </w:pPr>
    </w:p>
    <w:p w14:paraId="0FE701BE" w14:textId="1260EDCE" w:rsidR="003815CC" w:rsidRPr="00726556" w:rsidRDefault="003815CC" w:rsidP="000D6541">
      <w:pPr>
        <w:pStyle w:val="ListParagraph"/>
        <w:numPr>
          <w:ilvl w:val="3"/>
          <w:numId w:val="26"/>
        </w:numPr>
        <w:ind w:left="1350" w:hanging="450"/>
        <w:rPr>
          <w:sz w:val="24"/>
          <w:szCs w:val="24"/>
        </w:rPr>
      </w:pPr>
      <w:r w:rsidRPr="00726556">
        <w:rPr>
          <w:sz w:val="24"/>
          <w:szCs w:val="24"/>
        </w:rPr>
        <w:t>Description of the existing composting/organics management program</w:t>
      </w:r>
      <w:r w:rsidR="00D61C96" w:rsidRPr="00726556">
        <w:rPr>
          <w:sz w:val="24"/>
          <w:szCs w:val="24"/>
        </w:rPr>
        <w:t xml:space="preserve"> or practices</w:t>
      </w:r>
      <w:r w:rsidRPr="00726556">
        <w:rPr>
          <w:sz w:val="24"/>
          <w:szCs w:val="24"/>
        </w:rPr>
        <w:t>.</w:t>
      </w:r>
    </w:p>
    <w:p w14:paraId="2C3A8202" w14:textId="77777777" w:rsidR="003815CC" w:rsidRDefault="003815CC" w:rsidP="00726556">
      <w:pPr>
        <w:ind w:left="1350" w:hanging="450"/>
        <w:rPr>
          <w:sz w:val="24"/>
          <w:szCs w:val="24"/>
        </w:rPr>
      </w:pPr>
    </w:p>
    <w:p w14:paraId="5B9A521A" w14:textId="09372F0C" w:rsidR="003815CC" w:rsidRPr="00726556" w:rsidRDefault="003815CC" w:rsidP="000D6541">
      <w:pPr>
        <w:pStyle w:val="ListParagraph"/>
        <w:numPr>
          <w:ilvl w:val="3"/>
          <w:numId w:val="26"/>
        </w:numPr>
        <w:ind w:left="1350" w:hanging="450"/>
        <w:rPr>
          <w:sz w:val="24"/>
          <w:szCs w:val="24"/>
        </w:rPr>
      </w:pPr>
      <w:r w:rsidRPr="00726556">
        <w:rPr>
          <w:sz w:val="24"/>
          <w:szCs w:val="24"/>
        </w:rPr>
        <w:t>Description of the proposed pilot project, including its essential elements, location, school, municipality(ies) or businesses served, and the anticipated benefits, addressing the following points:</w:t>
      </w:r>
    </w:p>
    <w:p w14:paraId="4A4CA54F" w14:textId="75F04DC8" w:rsidR="003815CC" w:rsidRPr="00726556" w:rsidRDefault="00543405" w:rsidP="000D6541">
      <w:pPr>
        <w:pStyle w:val="ListParagraph"/>
        <w:widowControl/>
        <w:numPr>
          <w:ilvl w:val="0"/>
          <w:numId w:val="27"/>
        </w:numPr>
        <w:autoSpaceDE/>
        <w:ind w:left="1800"/>
        <w:contextualSpacing/>
        <w:rPr>
          <w:sz w:val="24"/>
          <w:szCs w:val="24"/>
        </w:rPr>
      </w:pPr>
      <w:r w:rsidRPr="00726556">
        <w:rPr>
          <w:sz w:val="24"/>
          <w:szCs w:val="24"/>
        </w:rPr>
        <w:t>I</w:t>
      </w:r>
      <w:r w:rsidR="003815CC" w:rsidRPr="00726556">
        <w:rPr>
          <w:sz w:val="24"/>
          <w:szCs w:val="24"/>
        </w:rPr>
        <w:t>dentif</w:t>
      </w:r>
      <w:r w:rsidRPr="00726556">
        <w:rPr>
          <w:sz w:val="24"/>
          <w:szCs w:val="24"/>
        </w:rPr>
        <w:t>y</w:t>
      </w:r>
      <w:r w:rsidR="003815CC" w:rsidRPr="00726556">
        <w:rPr>
          <w:sz w:val="24"/>
          <w:szCs w:val="24"/>
        </w:rPr>
        <w:t xml:space="preserve"> components of the waste stream </w:t>
      </w:r>
      <w:r w:rsidRPr="00726556">
        <w:rPr>
          <w:sz w:val="24"/>
          <w:szCs w:val="24"/>
        </w:rPr>
        <w:t xml:space="preserve">that </w:t>
      </w:r>
      <w:r w:rsidR="003815CC" w:rsidRPr="00726556">
        <w:rPr>
          <w:sz w:val="24"/>
          <w:szCs w:val="24"/>
        </w:rPr>
        <w:t>will be diverted and directed towards reuse, composting, or captured for other acceptable organics management;</w:t>
      </w:r>
    </w:p>
    <w:p w14:paraId="796E96D2" w14:textId="12CED63B" w:rsidR="003815CC" w:rsidRDefault="00543405" w:rsidP="000D6541">
      <w:pPr>
        <w:pStyle w:val="ListParagraph"/>
        <w:widowControl/>
        <w:numPr>
          <w:ilvl w:val="0"/>
          <w:numId w:val="27"/>
        </w:numPr>
        <w:autoSpaceDE/>
        <w:ind w:left="1800"/>
        <w:contextualSpacing/>
        <w:rPr>
          <w:sz w:val="24"/>
          <w:szCs w:val="24"/>
        </w:rPr>
      </w:pPr>
      <w:r>
        <w:rPr>
          <w:sz w:val="24"/>
          <w:szCs w:val="24"/>
        </w:rPr>
        <w:t xml:space="preserve">An evaluation of </w:t>
      </w:r>
      <w:r w:rsidR="003815CC">
        <w:rPr>
          <w:sz w:val="24"/>
          <w:szCs w:val="24"/>
        </w:rPr>
        <w:t>the feasibility of the initiative;</w:t>
      </w:r>
    </w:p>
    <w:p w14:paraId="229CEF4D" w14:textId="2158A507" w:rsidR="003815CC" w:rsidRDefault="003815CC" w:rsidP="000D6541">
      <w:pPr>
        <w:pStyle w:val="ListParagraph"/>
        <w:widowControl/>
        <w:numPr>
          <w:ilvl w:val="0"/>
          <w:numId w:val="27"/>
        </w:numPr>
        <w:autoSpaceDE/>
        <w:ind w:left="1800"/>
        <w:contextualSpacing/>
        <w:rPr>
          <w:sz w:val="24"/>
          <w:szCs w:val="24"/>
        </w:rPr>
      </w:pPr>
      <w:r>
        <w:rPr>
          <w:sz w:val="24"/>
          <w:szCs w:val="24"/>
        </w:rPr>
        <w:t>Quantif</w:t>
      </w:r>
      <w:r w:rsidR="00543405">
        <w:rPr>
          <w:sz w:val="24"/>
          <w:szCs w:val="24"/>
        </w:rPr>
        <w:t>ication of the amount</w:t>
      </w:r>
      <w:r>
        <w:rPr>
          <w:sz w:val="24"/>
          <w:szCs w:val="24"/>
        </w:rPr>
        <w:t xml:space="preserve"> of the waste stream </w:t>
      </w:r>
      <w:r w:rsidR="00543405">
        <w:rPr>
          <w:sz w:val="24"/>
          <w:szCs w:val="24"/>
        </w:rPr>
        <w:t xml:space="preserve">that </w:t>
      </w:r>
      <w:r>
        <w:rPr>
          <w:sz w:val="24"/>
          <w:szCs w:val="24"/>
        </w:rPr>
        <w:t>will be diverted and directed towards reuse, composting or captured for other organics management</w:t>
      </w:r>
      <w:r w:rsidR="000070CC">
        <w:rPr>
          <w:sz w:val="24"/>
          <w:szCs w:val="24"/>
        </w:rPr>
        <w:t xml:space="preserve"> as a result of this g</w:t>
      </w:r>
      <w:r>
        <w:rPr>
          <w:sz w:val="24"/>
          <w:szCs w:val="24"/>
        </w:rPr>
        <w:t>rant;</w:t>
      </w:r>
    </w:p>
    <w:p w14:paraId="79951DEF" w14:textId="79B9207A" w:rsidR="003815CC" w:rsidRDefault="000070CC" w:rsidP="000D6541">
      <w:pPr>
        <w:pStyle w:val="ListParagraph"/>
        <w:widowControl/>
        <w:numPr>
          <w:ilvl w:val="0"/>
          <w:numId w:val="27"/>
        </w:numPr>
        <w:autoSpaceDE/>
        <w:ind w:left="1800"/>
        <w:contextualSpacing/>
        <w:rPr>
          <w:sz w:val="24"/>
          <w:szCs w:val="24"/>
        </w:rPr>
      </w:pPr>
      <w:r>
        <w:rPr>
          <w:sz w:val="24"/>
          <w:szCs w:val="24"/>
        </w:rPr>
        <w:t>An explanation of</w:t>
      </w:r>
      <w:r w:rsidR="00866B11">
        <w:rPr>
          <w:sz w:val="24"/>
          <w:szCs w:val="24"/>
        </w:rPr>
        <w:t xml:space="preserve"> how </w:t>
      </w:r>
      <w:r w:rsidR="003815CC">
        <w:rPr>
          <w:sz w:val="24"/>
          <w:szCs w:val="24"/>
        </w:rPr>
        <w:t>the project</w:t>
      </w:r>
      <w:r w:rsidR="00866B11">
        <w:rPr>
          <w:sz w:val="24"/>
          <w:szCs w:val="24"/>
        </w:rPr>
        <w:t xml:space="preserve"> will</w:t>
      </w:r>
      <w:r w:rsidR="003815CC">
        <w:rPr>
          <w:sz w:val="24"/>
          <w:szCs w:val="24"/>
        </w:rPr>
        <w:t xml:space="preserve"> impact your program’s current and future operating costs;</w:t>
      </w:r>
    </w:p>
    <w:p w14:paraId="68AA462B" w14:textId="62CA15AE" w:rsidR="003815CC" w:rsidRDefault="000070CC" w:rsidP="000D6541">
      <w:pPr>
        <w:pStyle w:val="ListParagraph"/>
        <w:widowControl/>
        <w:numPr>
          <w:ilvl w:val="0"/>
          <w:numId w:val="27"/>
        </w:numPr>
        <w:autoSpaceDE/>
        <w:spacing w:after="120"/>
        <w:ind w:left="1800"/>
        <w:contextualSpacing/>
        <w:rPr>
          <w:sz w:val="24"/>
          <w:szCs w:val="24"/>
        </w:rPr>
      </w:pPr>
      <w:r>
        <w:rPr>
          <w:sz w:val="24"/>
          <w:szCs w:val="24"/>
        </w:rPr>
        <w:t>A</w:t>
      </w:r>
      <w:r w:rsidR="003815CC">
        <w:rPr>
          <w:sz w:val="24"/>
          <w:szCs w:val="24"/>
        </w:rPr>
        <w:t xml:space="preserve"> site drawing clea</w:t>
      </w:r>
      <w:r>
        <w:rPr>
          <w:sz w:val="24"/>
          <w:szCs w:val="24"/>
        </w:rPr>
        <w:t>rly showing</w:t>
      </w:r>
      <w:r w:rsidR="003815CC">
        <w:rPr>
          <w:sz w:val="24"/>
          <w:szCs w:val="24"/>
        </w:rPr>
        <w:t xml:space="preserve"> all existing relevant facilities and the changes that will result from the proposed project</w:t>
      </w:r>
      <w:r w:rsidR="00866B11">
        <w:rPr>
          <w:sz w:val="24"/>
          <w:szCs w:val="24"/>
        </w:rPr>
        <w:t>, as applicable</w:t>
      </w:r>
      <w:r w:rsidR="003815CC">
        <w:rPr>
          <w:sz w:val="24"/>
          <w:szCs w:val="24"/>
        </w:rPr>
        <w:t>;</w:t>
      </w:r>
    </w:p>
    <w:p w14:paraId="6752D2A2" w14:textId="442B94CF" w:rsidR="003815CC" w:rsidRDefault="000070CC" w:rsidP="000D6541">
      <w:pPr>
        <w:pStyle w:val="ListParagraph"/>
        <w:widowControl/>
        <w:numPr>
          <w:ilvl w:val="0"/>
          <w:numId w:val="27"/>
        </w:numPr>
        <w:autoSpaceDE/>
        <w:ind w:left="1800"/>
        <w:contextualSpacing/>
        <w:rPr>
          <w:sz w:val="24"/>
          <w:szCs w:val="24"/>
        </w:rPr>
      </w:pPr>
      <w:r>
        <w:rPr>
          <w:sz w:val="24"/>
          <w:szCs w:val="24"/>
        </w:rPr>
        <w:t>A description of</w:t>
      </w:r>
      <w:r w:rsidR="003815CC">
        <w:rPr>
          <w:sz w:val="24"/>
          <w:szCs w:val="24"/>
        </w:rPr>
        <w:t xml:space="preserve"> any new equipment and facilities planned to support the proposed project;</w:t>
      </w:r>
    </w:p>
    <w:p w14:paraId="6F678A15" w14:textId="615C257A" w:rsidR="003815CC" w:rsidRDefault="000070CC" w:rsidP="000D6541">
      <w:pPr>
        <w:pStyle w:val="ListParagraph"/>
        <w:widowControl/>
        <w:numPr>
          <w:ilvl w:val="0"/>
          <w:numId w:val="27"/>
        </w:numPr>
        <w:autoSpaceDE/>
        <w:ind w:left="1800"/>
        <w:contextualSpacing/>
        <w:rPr>
          <w:sz w:val="24"/>
          <w:szCs w:val="24"/>
        </w:rPr>
      </w:pPr>
      <w:r>
        <w:rPr>
          <w:sz w:val="24"/>
          <w:szCs w:val="24"/>
        </w:rPr>
        <w:t>An explanation of</w:t>
      </w:r>
      <w:r w:rsidR="003815CC">
        <w:rPr>
          <w:sz w:val="24"/>
          <w:szCs w:val="24"/>
        </w:rPr>
        <w:t xml:space="preserve"> how this project and </w:t>
      </w:r>
      <w:r w:rsidR="00866B11">
        <w:rPr>
          <w:sz w:val="24"/>
          <w:szCs w:val="24"/>
        </w:rPr>
        <w:t>any</w:t>
      </w:r>
      <w:r w:rsidR="003815CC">
        <w:rPr>
          <w:sz w:val="24"/>
          <w:szCs w:val="24"/>
        </w:rPr>
        <w:t xml:space="preserve"> existing facilities and operations will fit together;</w:t>
      </w:r>
    </w:p>
    <w:p w14:paraId="722943C8" w14:textId="1A93FC86" w:rsidR="003815CC" w:rsidRDefault="000070CC" w:rsidP="000D6541">
      <w:pPr>
        <w:pStyle w:val="ListParagraph"/>
        <w:widowControl/>
        <w:numPr>
          <w:ilvl w:val="0"/>
          <w:numId w:val="27"/>
        </w:numPr>
        <w:autoSpaceDE/>
        <w:ind w:left="1800"/>
        <w:contextualSpacing/>
        <w:rPr>
          <w:sz w:val="24"/>
          <w:szCs w:val="24"/>
        </w:rPr>
      </w:pPr>
      <w:r>
        <w:rPr>
          <w:sz w:val="24"/>
          <w:szCs w:val="24"/>
        </w:rPr>
        <w:t>An o</w:t>
      </w:r>
      <w:r w:rsidR="003815CC">
        <w:rPr>
          <w:sz w:val="24"/>
          <w:szCs w:val="24"/>
        </w:rPr>
        <w:t>utline</w:t>
      </w:r>
      <w:r>
        <w:rPr>
          <w:sz w:val="24"/>
          <w:szCs w:val="24"/>
        </w:rPr>
        <w:t xml:space="preserve"> of</w:t>
      </w:r>
      <w:r w:rsidR="003815CC">
        <w:rPr>
          <w:sz w:val="24"/>
          <w:szCs w:val="24"/>
        </w:rPr>
        <w:t xml:space="preserve"> the planned education campaign, and how it will be implemented; and</w:t>
      </w:r>
    </w:p>
    <w:p w14:paraId="341A4F1C" w14:textId="0688DCE0" w:rsidR="003815CC" w:rsidRDefault="000070CC" w:rsidP="000D6541">
      <w:pPr>
        <w:pStyle w:val="ListParagraph"/>
        <w:widowControl/>
        <w:numPr>
          <w:ilvl w:val="0"/>
          <w:numId w:val="27"/>
        </w:numPr>
        <w:autoSpaceDE/>
        <w:ind w:left="1800"/>
        <w:contextualSpacing/>
      </w:pPr>
      <w:r>
        <w:rPr>
          <w:sz w:val="24"/>
          <w:szCs w:val="24"/>
        </w:rPr>
        <w:t>A description of</w:t>
      </w:r>
      <w:r w:rsidR="003815CC">
        <w:rPr>
          <w:sz w:val="24"/>
          <w:szCs w:val="24"/>
        </w:rPr>
        <w:t xml:space="preserve"> data gathering and record keeping systems that will be used to measure </w:t>
      </w:r>
      <w:r w:rsidR="00EA28EF">
        <w:rPr>
          <w:sz w:val="24"/>
          <w:szCs w:val="24"/>
        </w:rPr>
        <w:t>the amount of food scraps diverted from disposal, and the related cost savings realized by the participating entity(ies)</w:t>
      </w:r>
      <w:r w:rsidR="003815CC">
        <w:rPr>
          <w:sz w:val="24"/>
          <w:szCs w:val="24"/>
        </w:rPr>
        <w:t xml:space="preserve"> to report to </w:t>
      </w:r>
      <w:r w:rsidR="00EA28EF">
        <w:rPr>
          <w:sz w:val="24"/>
          <w:szCs w:val="24"/>
        </w:rPr>
        <w:t>the Department</w:t>
      </w:r>
      <w:r w:rsidR="003815CC">
        <w:rPr>
          <w:sz w:val="24"/>
          <w:szCs w:val="24"/>
        </w:rPr>
        <w:t xml:space="preserve">. </w:t>
      </w:r>
    </w:p>
    <w:p w14:paraId="7059BDF6" w14:textId="77777777" w:rsidR="003815CC" w:rsidRDefault="003815CC" w:rsidP="003815CC">
      <w:pPr>
        <w:widowControl/>
        <w:tabs>
          <w:tab w:val="left" w:pos="0"/>
        </w:tabs>
        <w:ind w:left="360"/>
        <w:rPr>
          <w:bCs/>
          <w:sz w:val="24"/>
          <w:szCs w:val="24"/>
        </w:rPr>
      </w:pPr>
    </w:p>
    <w:p w14:paraId="4287ADFB" w14:textId="0B213946" w:rsidR="003815CC" w:rsidRPr="00DD6250" w:rsidRDefault="003815CC" w:rsidP="00DD625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pPr>
      <w:r>
        <w:rPr>
          <w:rStyle w:val="InitialStyle"/>
        </w:rPr>
        <w:t xml:space="preserve">No cost sharing by the </w:t>
      </w:r>
      <w:r w:rsidR="000070CC">
        <w:rPr>
          <w:rStyle w:val="InitialStyle"/>
        </w:rPr>
        <w:t>applicant</w:t>
      </w:r>
      <w:r>
        <w:rPr>
          <w:rStyle w:val="InitialStyle"/>
        </w:rPr>
        <w:t xml:space="preserve"> </w:t>
      </w:r>
      <w:r w:rsidR="00FB4795">
        <w:rPr>
          <w:rStyle w:val="InitialStyle"/>
        </w:rPr>
        <w:t>is</w:t>
      </w:r>
      <w:r>
        <w:rPr>
          <w:rStyle w:val="InitialStyle"/>
        </w:rPr>
        <w:t xml:space="preserve"> required under this grant.</w:t>
      </w:r>
      <w:r w:rsidR="006F2069">
        <w:rPr>
          <w:rStyle w:val="InitialStyle"/>
        </w:rPr>
        <w:t xml:space="preserve">  </w:t>
      </w:r>
      <w:r w:rsidR="00FB4795">
        <w:rPr>
          <w:rStyle w:val="InitialStyle"/>
        </w:rPr>
        <w:t>Composting</w:t>
      </w:r>
      <w:r>
        <w:rPr>
          <w:rStyle w:val="InitialStyle"/>
        </w:rPr>
        <w:t xml:space="preserve"> projects that have already been undertaken</w:t>
      </w:r>
      <w:r w:rsidR="00FB4795">
        <w:rPr>
          <w:rStyle w:val="InitialStyle"/>
        </w:rPr>
        <w:t xml:space="preserve"> are not eligible for pilot project grant awards</w:t>
      </w:r>
      <w:r>
        <w:rPr>
          <w:rStyle w:val="InitialStyle"/>
        </w:rPr>
        <w:t>.</w:t>
      </w:r>
    </w:p>
    <w:p w14:paraId="6A2A5617" w14:textId="77777777" w:rsidR="003815CC" w:rsidRDefault="003815CC" w:rsidP="003815CC">
      <w:pPr>
        <w:widowControl/>
        <w:tabs>
          <w:tab w:val="left" w:pos="0"/>
        </w:tabs>
        <w:rPr>
          <w:bCs/>
          <w:color w:val="FF0000"/>
          <w:sz w:val="24"/>
          <w:szCs w:val="24"/>
        </w:rPr>
      </w:pPr>
    </w:p>
    <w:p w14:paraId="75359D60" w14:textId="23215055" w:rsidR="003815CC" w:rsidRDefault="003815CC" w:rsidP="000D6541">
      <w:pPr>
        <w:widowControl/>
        <w:numPr>
          <w:ilvl w:val="0"/>
          <w:numId w:val="30"/>
        </w:numPr>
        <w:rPr>
          <w:bCs/>
          <w:sz w:val="24"/>
          <w:szCs w:val="24"/>
        </w:rPr>
      </w:pPr>
      <w:r>
        <w:rPr>
          <w:b/>
          <w:bCs/>
          <w:sz w:val="24"/>
          <w:szCs w:val="24"/>
          <w:u w:val="single"/>
        </w:rPr>
        <w:t>For Recycling and/or Organics Management Programs</w:t>
      </w:r>
      <w:r>
        <w:rPr>
          <w:bCs/>
          <w:sz w:val="24"/>
          <w:szCs w:val="24"/>
        </w:rPr>
        <w:t>: The</w:t>
      </w:r>
      <w:r>
        <w:rPr>
          <w:sz w:val="24"/>
          <w:szCs w:val="24"/>
        </w:rPr>
        <w:t xml:space="preserve"> Department is </w:t>
      </w:r>
      <w:r w:rsidR="00726556">
        <w:rPr>
          <w:sz w:val="24"/>
          <w:szCs w:val="24"/>
        </w:rPr>
        <w:t xml:space="preserve">seeking to award multiple projects </w:t>
      </w:r>
      <w:r>
        <w:rPr>
          <w:sz w:val="24"/>
          <w:szCs w:val="24"/>
        </w:rPr>
        <w:t xml:space="preserve">that will assist in the development, implementation or improvement of programs, projects, initiatives or activities which will increase the separation, recovery, recycling or diversion of solid waste from disposal in the State.  </w:t>
      </w:r>
      <w:r w:rsidR="00DD6250">
        <w:rPr>
          <w:sz w:val="24"/>
          <w:szCs w:val="24"/>
        </w:rPr>
        <w:t>The Department prefers proposals from municipalities and regional associations that take advantage of regional economies of scale.</w:t>
      </w:r>
    </w:p>
    <w:p w14:paraId="24E350BB" w14:textId="77777777" w:rsidR="003815CC" w:rsidRDefault="003815CC" w:rsidP="003815CC">
      <w:pPr>
        <w:widowControl/>
        <w:ind w:left="864"/>
        <w:jc w:val="both"/>
        <w:rPr>
          <w:bCs/>
          <w:sz w:val="24"/>
          <w:szCs w:val="24"/>
        </w:rPr>
      </w:pPr>
    </w:p>
    <w:p w14:paraId="3F9CDC4B" w14:textId="1402C7F0" w:rsidR="003815CC" w:rsidRDefault="003815CC" w:rsidP="00726556">
      <w:pPr>
        <w:ind w:left="864"/>
        <w:rPr>
          <w:sz w:val="24"/>
          <w:szCs w:val="24"/>
        </w:rPr>
      </w:pPr>
      <w:r>
        <w:rPr>
          <w:sz w:val="24"/>
          <w:szCs w:val="24"/>
        </w:rPr>
        <w:t xml:space="preserve">The purchased equipment and supporting materials must be </w:t>
      </w:r>
      <w:r w:rsidR="005034D0">
        <w:rPr>
          <w:sz w:val="24"/>
          <w:szCs w:val="24"/>
        </w:rPr>
        <w:t>primarily</w:t>
      </w:r>
      <w:r>
        <w:rPr>
          <w:sz w:val="24"/>
          <w:szCs w:val="24"/>
        </w:rPr>
        <w:t xml:space="preserve"> dedicated to sustainable material management activities such as recycling or organics management.  </w:t>
      </w:r>
    </w:p>
    <w:p w14:paraId="7FBBF239" w14:textId="77777777" w:rsidR="003815CC" w:rsidRDefault="003815CC" w:rsidP="003815CC">
      <w:pPr>
        <w:ind w:left="720"/>
        <w:rPr>
          <w:sz w:val="24"/>
          <w:szCs w:val="24"/>
        </w:rPr>
      </w:pPr>
    </w:p>
    <w:p w14:paraId="684871C3" w14:textId="77777777" w:rsidR="003815CC" w:rsidRDefault="003815CC" w:rsidP="00726556">
      <w:pPr>
        <w:ind w:left="720" w:firstLine="144"/>
        <w:jc w:val="both"/>
        <w:rPr>
          <w:sz w:val="24"/>
          <w:szCs w:val="24"/>
        </w:rPr>
      </w:pPr>
      <w:r>
        <w:rPr>
          <w:sz w:val="24"/>
          <w:szCs w:val="24"/>
        </w:rPr>
        <w:t>The proposal shall include the following, as appropriate and applicable:</w:t>
      </w:r>
    </w:p>
    <w:p w14:paraId="3E4125D3" w14:textId="77777777" w:rsidR="003815CC" w:rsidRDefault="003815CC" w:rsidP="003815CC">
      <w:pPr>
        <w:ind w:left="720"/>
        <w:rPr>
          <w:sz w:val="24"/>
          <w:szCs w:val="24"/>
        </w:rPr>
      </w:pPr>
    </w:p>
    <w:p w14:paraId="6454DD47" w14:textId="12F95E7C" w:rsidR="003815CC" w:rsidRDefault="001E59DC" w:rsidP="000D6541">
      <w:pPr>
        <w:pStyle w:val="ListParagraph"/>
        <w:widowControl/>
        <w:numPr>
          <w:ilvl w:val="0"/>
          <w:numId w:val="28"/>
        </w:numPr>
        <w:autoSpaceDE/>
        <w:ind w:left="1350" w:hanging="450"/>
        <w:contextualSpacing/>
        <w:rPr>
          <w:sz w:val="24"/>
          <w:szCs w:val="24"/>
        </w:rPr>
      </w:pPr>
      <w:r>
        <w:rPr>
          <w:sz w:val="24"/>
          <w:szCs w:val="24"/>
        </w:rPr>
        <w:t>An e</w:t>
      </w:r>
      <w:r w:rsidR="003815CC">
        <w:rPr>
          <w:sz w:val="24"/>
          <w:szCs w:val="24"/>
        </w:rPr>
        <w:t>xplanation of how the proposed program will improve, expand or provide recycling or organics management services, including facility construction, renovation or improvement. Include an estimation of the resulting tonnage diverted from disposal, and as a percentage change in diversion of materials from disposal;</w:t>
      </w:r>
    </w:p>
    <w:p w14:paraId="26B9CD87" w14:textId="668CBB09" w:rsidR="003815CC" w:rsidRDefault="001E59DC" w:rsidP="000D6541">
      <w:pPr>
        <w:pStyle w:val="ListParagraph"/>
        <w:widowControl/>
        <w:numPr>
          <w:ilvl w:val="0"/>
          <w:numId w:val="28"/>
        </w:numPr>
        <w:autoSpaceDE/>
        <w:ind w:left="1350" w:hanging="450"/>
        <w:contextualSpacing/>
        <w:rPr>
          <w:sz w:val="24"/>
          <w:szCs w:val="24"/>
        </w:rPr>
      </w:pPr>
      <w:r>
        <w:rPr>
          <w:sz w:val="24"/>
          <w:szCs w:val="24"/>
        </w:rPr>
        <w:t>A description of</w:t>
      </w:r>
      <w:r w:rsidR="00162729">
        <w:rPr>
          <w:sz w:val="24"/>
          <w:szCs w:val="24"/>
        </w:rPr>
        <w:t xml:space="preserve"> how the feasibility of the initiative has been evaluated, including i</w:t>
      </w:r>
      <w:r w:rsidR="003815CC">
        <w:rPr>
          <w:sz w:val="24"/>
          <w:szCs w:val="24"/>
        </w:rPr>
        <w:t>nformation identifying or supporting the planned ‘end-markets’ for the materials that will be separated from the waste stream and diverted to recycling or organics management options;</w:t>
      </w:r>
    </w:p>
    <w:p w14:paraId="410E7AA0" w14:textId="77777777" w:rsidR="003815CC" w:rsidRDefault="003815CC" w:rsidP="000D6541">
      <w:pPr>
        <w:pStyle w:val="ListParagraph"/>
        <w:widowControl/>
        <w:numPr>
          <w:ilvl w:val="0"/>
          <w:numId w:val="28"/>
        </w:numPr>
        <w:autoSpaceDE/>
        <w:ind w:left="1350" w:hanging="450"/>
        <w:contextualSpacing/>
        <w:rPr>
          <w:sz w:val="24"/>
          <w:szCs w:val="24"/>
        </w:rPr>
      </w:pPr>
      <w:r>
        <w:rPr>
          <w:sz w:val="24"/>
          <w:szCs w:val="24"/>
        </w:rPr>
        <w:t>Identification of proposed acquisitions of recycling equipment, including but not limited to balers, recycling containers, collection bins, curbside containers, and collection vehicles;</w:t>
      </w:r>
    </w:p>
    <w:p w14:paraId="63832A02" w14:textId="4CB58B5C" w:rsidR="003815CC" w:rsidRDefault="001E59DC" w:rsidP="000D6541">
      <w:pPr>
        <w:pStyle w:val="ListParagraph"/>
        <w:widowControl/>
        <w:numPr>
          <w:ilvl w:val="0"/>
          <w:numId w:val="28"/>
        </w:numPr>
        <w:autoSpaceDE/>
        <w:ind w:left="1350" w:hanging="450"/>
        <w:contextualSpacing/>
        <w:rPr>
          <w:sz w:val="24"/>
          <w:szCs w:val="24"/>
        </w:rPr>
      </w:pPr>
      <w:r>
        <w:rPr>
          <w:sz w:val="24"/>
          <w:szCs w:val="24"/>
        </w:rPr>
        <w:t>A description of</w:t>
      </w:r>
      <w:r w:rsidR="003815CC">
        <w:rPr>
          <w:sz w:val="24"/>
          <w:szCs w:val="24"/>
        </w:rPr>
        <w:t xml:space="preserve"> the purchase or construction of facilities and equipment </w:t>
      </w:r>
      <w:r w:rsidR="009130EE">
        <w:rPr>
          <w:sz w:val="24"/>
          <w:szCs w:val="24"/>
        </w:rPr>
        <w:t xml:space="preserve">will be </w:t>
      </w:r>
      <w:r w:rsidR="003815CC">
        <w:rPr>
          <w:sz w:val="24"/>
          <w:szCs w:val="24"/>
        </w:rPr>
        <w:t>used to assist with source separation, collection and/or receipt of kitchen food discards and other organics (if included), for delivery to composting facilities or anaerobic digesters;</w:t>
      </w:r>
    </w:p>
    <w:p w14:paraId="39EF7F6B" w14:textId="6EC94634" w:rsidR="003815CC" w:rsidRDefault="001E59DC" w:rsidP="000D6541">
      <w:pPr>
        <w:pStyle w:val="ListParagraph"/>
        <w:widowControl/>
        <w:numPr>
          <w:ilvl w:val="0"/>
          <w:numId w:val="28"/>
        </w:numPr>
        <w:autoSpaceDE/>
        <w:ind w:left="1350" w:hanging="450"/>
        <w:contextualSpacing/>
        <w:rPr>
          <w:sz w:val="24"/>
          <w:szCs w:val="24"/>
        </w:rPr>
      </w:pPr>
      <w:r>
        <w:rPr>
          <w:sz w:val="24"/>
          <w:szCs w:val="24"/>
        </w:rPr>
        <w:t>An explanation of</w:t>
      </w:r>
      <w:r w:rsidR="009130EE">
        <w:rPr>
          <w:sz w:val="24"/>
          <w:szCs w:val="24"/>
        </w:rPr>
        <w:t xml:space="preserve"> h</w:t>
      </w:r>
      <w:r w:rsidR="003815CC">
        <w:rPr>
          <w:sz w:val="24"/>
          <w:szCs w:val="24"/>
        </w:rPr>
        <w:t xml:space="preserve">ow this proposed project and </w:t>
      </w:r>
      <w:r w:rsidR="009130EE">
        <w:rPr>
          <w:sz w:val="24"/>
          <w:szCs w:val="24"/>
        </w:rPr>
        <w:t>any</w:t>
      </w:r>
      <w:r w:rsidR="003815CC">
        <w:rPr>
          <w:sz w:val="24"/>
          <w:szCs w:val="24"/>
        </w:rPr>
        <w:t xml:space="preserve"> existing facilities and operations fit together;</w:t>
      </w:r>
    </w:p>
    <w:p w14:paraId="33F80CE7" w14:textId="2FF76D1C" w:rsidR="003815CC" w:rsidRDefault="001E59DC" w:rsidP="000D6541">
      <w:pPr>
        <w:pStyle w:val="ListParagraph"/>
        <w:widowControl/>
        <w:numPr>
          <w:ilvl w:val="0"/>
          <w:numId w:val="28"/>
        </w:numPr>
        <w:autoSpaceDE/>
        <w:ind w:left="1350" w:hanging="450"/>
        <w:contextualSpacing/>
        <w:rPr>
          <w:sz w:val="24"/>
          <w:szCs w:val="24"/>
        </w:rPr>
      </w:pPr>
      <w:r>
        <w:rPr>
          <w:sz w:val="24"/>
          <w:szCs w:val="24"/>
        </w:rPr>
        <w:t>A</w:t>
      </w:r>
      <w:r w:rsidR="009130EE">
        <w:rPr>
          <w:sz w:val="24"/>
          <w:szCs w:val="24"/>
        </w:rPr>
        <w:t>n o</w:t>
      </w:r>
      <w:r w:rsidR="003815CC">
        <w:rPr>
          <w:sz w:val="24"/>
          <w:szCs w:val="24"/>
        </w:rPr>
        <w:t xml:space="preserve">utline of </w:t>
      </w:r>
      <w:r w:rsidR="009130EE">
        <w:rPr>
          <w:sz w:val="24"/>
          <w:szCs w:val="24"/>
        </w:rPr>
        <w:t xml:space="preserve">any </w:t>
      </w:r>
      <w:r w:rsidR="003815CC">
        <w:rPr>
          <w:sz w:val="24"/>
          <w:szCs w:val="24"/>
        </w:rPr>
        <w:t xml:space="preserve">planned </w:t>
      </w:r>
      <w:r w:rsidR="009130EE">
        <w:rPr>
          <w:sz w:val="24"/>
          <w:szCs w:val="24"/>
        </w:rPr>
        <w:t xml:space="preserve">training, </w:t>
      </w:r>
      <w:r w:rsidR="003815CC">
        <w:rPr>
          <w:sz w:val="24"/>
          <w:szCs w:val="24"/>
        </w:rPr>
        <w:t xml:space="preserve">education </w:t>
      </w:r>
      <w:r w:rsidR="009130EE">
        <w:rPr>
          <w:sz w:val="24"/>
          <w:szCs w:val="24"/>
        </w:rPr>
        <w:t>and outreach</w:t>
      </w:r>
      <w:r w:rsidR="003815CC">
        <w:rPr>
          <w:sz w:val="24"/>
          <w:szCs w:val="24"/>
        </w:rPr>
        <w:t xml:space="preserve">, </w:t>
      </w:r>
      <w:r w:rsidR="009130EE">
        <w:rPr>
          <w:sz w:val="24"/>
          <w:szCs w:val="24"/>
        </w:rPr>
        <w:t xml:space="preserve">the intended audience(s), </w:t>
      </w:r>
      <w:r w:rsidR="003815CC">
        <w:rPr>
          <w:sz w:val="24"/>
          <w:szCs w:val="24"/>
        </w:rPr>
        <w:t xml:space="preserve">and how </w:t>
      </w:r>
      <w:r w:rsidR="009130EE">
        <w:rPr>
          <w:sz w:val="24"/>
          <w:szCs w:val="24"/>
        </w:rPr>
        <w:t>the training, education and outreach</w:t>
      </w:r>
      <w:r w:rsidR="003815CC">
        <w:rPr>
          <w:sz w:val="24"/>
          <w:szCs w:val="24"/>
        </w:rPr>
        <w:t xml:space="preserve"> will be implemented; and</w:t>
      </w:r>
    </w:p>
    <w:p w14:paraId="4E13DC60" w14:textId="3B0ED3A5" w:rsidR="003815CC" w:rsidRPr="00DD6250" w:rsidRDefault="001E59DC" w:rsidP="000D6541">
      <w:pPr>
        <w:pStyle w:val="ListParagraph"/>
        <w:widowControl/>
        <w:numPr>
          <w:ilvl w:val="0"/>
          <w:numId w:val="28"/>
        </w:numPr>
        <w:autoSpaceDE/>
        <w:ind w:left="1350" w:hanging="450"/>
        <w:contextualSpacing/>
      </w:pPr>
      <w:r>
        <w:rPr>
          <w:sz w:val="24"/>
          <w:szCs w:val="24"/>
        </w:rPr>
        <w:t>A description of the</w:t>
      </w:r>
      <w:r w:rsidR="009130EE">
        <w:rPr>
          <w:sz w:val="24"/>
          <w:szCs w:val="24"/>
        </w:rPr>
        <w:t xml:space="preserve"> data gathering and record keeping systems that will be used to measure the amount of materials diverted from disposal, and the related cost savings realized by the participating entity(ies) to report to the Department</w:t>
      </w:r>
      <w:r w:rsidR="003815CC">
        <w:rPr>
          <w:sz w:val="24"/>
          <w:szCs w:val="24"/>
        </w:rPr>
        <w:t xml:space="preserve">. </w:t>
      </w:r>
    </w:p>
    <w:p w14:paraId="42DA2FEA" w14:textId="32E528FE" w:rsidR="00DD6250" w:rsidRPr="00DD6250" w:rsidRDefault="00DD6250" w:rsidP="00DD6250">
      <w:pPr>
        <w:pStyle w:val="ListParagraph"/>
        <w:widowControl/>
        <w:numPr>
          <w:ilvl w:val="0"/>
          <w:numId w:val="28"/>
        </w:numPr>
        <w:autoSpaceDE/>
        <w:ind w:left="1350" w:hanging="450"/>
        <w:contextualSpacing/>
      </w:pPr>
      <w:r>
        <w:rPr>
          <w:sz w:val="24"/>
          <w:szCs w:val="24"/>
        </w:rPr>
        <w:t>A</w:t>
      </w:r>
      <w:r w:rsidRPr="00E66BC2">
        <w:rPr>
          <w:sz w:val="24"/>
          <w:szCs w:val="24"/>
        </w:rPr>
        <w:t>n education/outreach component associated with the implementation of the identified program.</w:t>
      </w:r>
    </w:p>
    <w:p w14:paraId="1C625E2F" w14:textId="77777777" w:rsidR="00DD6250" w:rsidRPr="00DD6250" w:rsidRDefault="00DD6250" w:rsidP="00DD6250">
      <w:pPr>
        <w:pStyle w:val="ListParagraph"/>
        <w:widowControl/>
        <w:autoSpaceDE/>
        <w:ind w:left="1350"/>
        <w:contextualSpacing/>
      </w:pPr>
    </w:p>
    <w:p w14:paraId="01B8BF14" w14:textId="77777777" w:rsidR="00DD6250" w:rsidRPr="00007D30" w:rsidRDefault="00DD6250" w:rsidP="00DD6250">
      <w:pPr>
        <w:pStyle w:val="DefaultText"/>
        <w:widowControl/>
        <w:ind w:left="720"/>
        <w:rPr>
          <w:rStyle w:val="InitialStyle"/>
        </w:rPr>
      </w:pPr>
      <w:r>
        <w:rPr>
          <w:rStyle w:val="InitialStyle"/>
        </w:rPr>
        <w:t xml:space="preserve">Recycling or organics management projects or programs that have already been undertaken are not eligible for grant awards; proposals for new projects or programs and proposals to expand or improve </w:t>
      </w:r>
      <w:r w:rsidRPr="00007D30">
        <w:rPr>
          <w:rStyle w:val="InitialStyle"/>
        </w:rPr>
        <w:t>existing programs or facilities are eligible.</w:t>
      </w:r>
    </w:p>
    <w:p w14:paraId="2787136C" w14:textId="77777777" w:rsidR="00DD6250" w:rsidRPr="00007D30" w:rsidRDefault="00DD6250" w:rsidP="00DD6250">
      <w:pPr>
        <w:pStyle w:val="DefaultText"/>
        <w:widowControl/>
        <w:ind w:left="720"/>
        <w:rPr>
          <w:rStyle w:val="InitialStyle"/>
        </w:rPr>
      </w:pPr>
    </w:p>
    <w:p w14:paraId="0400CFB6" w14:textId="1C24710E" w:rsidR="00DD6250" w:rsidRDefault="00DD6250" w:rsidP="00DD6250">
      <w:pPr>
        <w:pStyle w:val="DefaultText"/>
        <w:widowControl/>
        <w:ind w:left="720"/>
        <w:rPr>
          <w:rStyle w:val="InitialStyle"/>
        </w:rPr>
      </w:pPr>
      <w:r w:rsidRPr="00007D30">
        <w:rPr>
          <w:i/>
        </w:rPr>
        <w:t xml:space="preserve">(Note:  </w:t>
      </w:r>
      <w:r w:rsidR="00007D30" w:rsidRPr="00007D30">
        <w:rPr>
          <w:i/>
        </w:rPr>
        <w:t>For this program, c</w:t>
      </w:r>
      <w:r w:rsidRPr="00007D30">
        <w:rPr>
          <w:i/>
        </w:rPr>
        <w:t xml:space="preserve">ost-sharing </w:t>
      </w:r>
      <w:r w:rsidR="00007D30" w:rsidRPr="00007D30">
        <w:rPr>
          <w:i/>
        </w:rPr>
        <w:t>is</w:t>
      </w:r>
      <w:r w:rsidRPr="00007D30">
        <w:rPr>
          <w:i/>
        </w:rPr>
        <w:t xml:space="preserve"> required, and shall not be less than twenty-five percent (25%) of the total cost identified in the </w:t>
      </w:r>
      <w:r w:rsidR="00007D30" w:rsidRPr="00007D30">
        <w:rPr>
          <w:i/>
        </w:rPr>
        <w:t xml:space="preserve">bidder’s </w:t>
      </w:r>
      <w:r w:rsidRPr="00007D30">
        <w:rPr>
          <w:i/>
        </w:rPr>
        <w:t xml:space="preserve">proposal.  See </w:t>
      </w:r>
      <w:r w:rsidR="00007D30" w:rsidRPr="00007D30">
        <w:rPr>
          <w:i/>
        </w:rPr>
        <w:t>Part IV,</w:t>
      </w:r>
      <w:r w:rsidR="004C077C">
        <w:rPr>
          <w:i/>
        </w:rPr>
        <w:t xml:space="preserve"> B.</w:t>
      </w:r>
      <w:r w:rsidR="00007D30" w:rsidRPr="00007D30">
        <w:rPr>
          <w:i/>
        </w:rPr>
        <w:t xml:space="preserve"> </w:t>
      </w:r>
      <w:r w:rsidRPr="00007D30">
        <w:rPr>
          <w:i/>
        </w:rPr>
        <w:t>Section III</w:t>
      </w:r>
      <w:r w:rsidR="00007D30" w:rsidRPr="00007D30">
        <w:rPr>
          <w:i/>
        </w:rPr>
        <w:t xml:space="preserve"> Cost Proposal</w:t>
      </w:r>
      <w:r w:rsidRPr="00007D30">
        <w:rPr>
          <w:i/>
        </w:rPr>
        <w:t xml:space="preserve"> for details.)</w:t>
      </w:r>
    </w:p>
    <w:p w14:paraId="23FC65BB" w14:textId="77777777" w:rsidR="00DD6250" w:rsidRDefault="00DD6250" w:rsidP="00DD6250">
      <w:pPr>
        <w:widowControl/>
        <w:autoSpaceDE/>
        <w:contextualSpacing/>
      </w:pPr>
    </w:p>
    <w:p w14:paraId="5511E589" w14:textId="175AA1E0" w:rsidR="00E82FB4" w:rsidRPr="00B51AF6" w:rsidRDefault="003815CC" w:rsidP="00A501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b/>
        </w:rPr>
      </w:pPr>
      <w:r>
        <w:rPr>
          <w:rStyle w:val="InitialStyle"/>
          <w:b/>
        </w:rPr>
        <w:br w:type="page"/>
      </w:r>
      <w:bookmarkStart w:id="16" w:name="_Toc367174729"/>
      <w:bookmarkStart w:id="17" w:name="_Toc397069197"/>
      <w:r w:rsidR="002001BB" w:rsidRPr="00B51AF6">
        <w:rPr>
          <w:rStyle w:val="InitialStyle"/>
          <w:b/>
        </w:rPr>
        <w:t>PART III</w:t>
      </w:r>
      <w:r w:rsidR="00124485" w:rsidRPr="00B51AF6">
        <w:rPr>
          <w:rStyle w:val="InitialStyle"/>
          <w:b/>
        </w:rPr>
        <w:tab/>
      </w:r>
      <w:r w:rsidR="007F77E0" w:rsidRPr="00B51AF6">
        <w:rPr>
          <w:rStyle w:val="InitialStyle"/>
          <w:b/>
        </w:rPr>
        <w:t>KEY</w:t>
      </w:r>
      <w:r w:rsidR="0029027E" w:rsidRPr="00B51AF6">
        <w:rPr>
          <w:rStyle w:val="InitialStyle"/>
          <w:b/>
        </w:rPr>
        <w:t xml:space="preserve"> RFP</w:t>
      </w:r>
      <w:r w:rsidR="006F2069">
        <w:rPr>
          <w:rStyle w:val="InitialStyle"/>
          <w:b/>
        </w:rPr>
        <w:t xml:space="preserve"> PROCESS</w:t>
      </w:r>
      <w:r w:rsidR="0029027E" w:rsidRPr="00B51AF6">
        <w:rPr>
          <w:rStyle w:val="InitialStyle"/>
          <w:b/>
        </w:rPr>
        <w:t xml:space="preserve"> EVENTS</w:t>
      </w:r>
      <w:bookmarkEnd w:id="16"/>
      <w:bookmarkEnd w:id="17"/>
    </w:p>
    <w:p w14:paraId="2A9F97B5" w14:textId="77777777" w:rsidR="0002282C" w:rsidRPr="00B51AF6" w:rsidRDefault="0002282C" w:rsidP="0002282C">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rPr>
          <w:rStyle w:val="InitialStyle"/>
          <w:b/>
        </w:rPr>
      </w:pPr>
    </w:p>
    <w:p w14:paraId="24D0F927" w14:textId="77777777" w:rsidR="006719FB" w:rsidRPr="00B51AF6" w:rsidRDefault="006719FB"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14:paraId="7FF30510" w14:textId="3FC67C1A" w:rsidR="00067916" w:rsidRPr="00B51AF6" w:rsidRDefault="00067916" w:rsidP="000D6541">
      <w:pPr>
        <w:pStyle w:val="Heading2"/>
        <w:numPr>
          <w:ilvl w:val="0"/>
          <w:numId w:val="5"/>
        </w:numPr>
        <w:spacing w:before="0" w:after="0"/>
        <w:ind w:left="0" w:firstLine="180"/>
        <w:rPr>
          <w:rStyle w:val="InitialStyle"/>
          <w:rFonts w:ascii="Times New Roman" w:hAnsi="Times New Roman" w:cs="Times New Roman"/>
        </w:rPr>
      </w:pPr>
      <w:bookmarkStart w:id="18" w:name="_Toc367174732"/>
      <w:bookmarkStart w:id="19" w:name="_Toc397069200"/>
      <w:r w:rsidRPr="00B51AF6">
        <w:rPr>
          <w:rStyle w:val="InitialStyle"/>
          <w:rFonts w:ascii="Times New Roman" w:hAnsi="Times New Roman" w:cs="Times New Roman"/>
        </w:rPr>
        <w:t>Questions</w:t>
      </w:r>
      <w:bookmarkEnd w:id="18"/>
      <w:bookmarkEnd w:id="19"/>
    </w:p>
    <w:p w14:paraId="291623FC" w14:textId="77777777" w:rsidR="009D278A" w:rsidRPr="00B51AF6" w:rsidRDefault="009D278A" w:rsidP="008477B9">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b/>
        </w:rPr>
      </w:pPr>
    </w:p>
    <w:p w14:paraId="516F470C" w14:textId="77777777" w:rsidR="00067916" w:rsidRPr="00B51AF6" w:rsidRDefault="00067916" w:rsidP="0003345C">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
        </w:rPr>
      </w:pPr>
      <w:r w:rsidRPr="00B51AF6">
        <w:rPr>
          <w:rStyle w:val="InitialStyle"/>
          <w:b/>
        </w:rPr>
        <w:t>1</w:t>
      </w:r>
      <w:r w:rsidR="006946AD" w:rsidRPr="00B51AF6">
        <w:rPr>
          <w:rStyle w:val="InitialStyle"/>
          <w:b/>
        </w:rPr>
        <w:t>.</w:t>
      </w:r>
      <w:r w:rsidRPr="00B51AF6">
        <w:rPr>
          <w:rStyle w:val="InitialStyle"/>
          <w:b/>
        </w:rPr>
        <w:tab/>
        <w:t>General Instructions</w:t>
      </w:r>
      <w:r w:rsidRPr="00B51AF6">
        <w:rPr>
          <w:rStyle w:val="InitialStyle"/>
          <w:b/>
        </w:rPr>
        <w:tab/>
      </w:r>
    </w:p>
    <w:p w14:paraId="350582A8" w14:textId="6058DC42" w:rsidR="00015741" w:rsidRPr="00B51AF6" w:rsidRDefault="00015741" w:rsidP="00015741">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bCs/>
        </w:rPr>
      </w:pPr>
      <w:r w:rsidRPr="00B51AF6">
        <w:rPr>
          <w:rStyle w:val="InitialStyle"/>
          <w:bCs/>
        </w:rPr>
        <w:t>a.</w:t>
      </w:r>
      <w:r w:rsidRPr="00B51AF6">
        <w:rPr>
          <w:rStyle w:val="InitialStyle"/>
          <w:bCs/>
        </w:rPr>
        <w:tab/>
        <w:t xml:space="preserve">It is the responsibility of all </w:t>
      </w:r>
      <w:r w:rsidR="00D61C96">
        <w:rPr>
          <w:rStyle w:val="InitialStyle"/>
          <w:bCs/>
        </w:rPr>
        <w:t>Applicant</w:t>
      </w:r>
      <w:r w:rsidR="00FB0C26" w:rsidRPr="00B51AF6">
        <w:rPr>
          <w:rStyle w:val="InitialStyle"/>
          <w:bCs/>
        </w:rPr>
        <w:t xml:space="preserve">s and other </w:t>
      </w:r>
      <w:r w:rsidRPr="00B51AF6">
        <w:rPr>
          <w:rStyle w:val="InitialStyle"/>
          <w:bCs/>
        </w:rPr>
        <w:t xml:space="preserve">interested parties to examine the entire RFP and to seek clarification, </w:t>
      </w:r>
      <w:r w:rsidRPr="00B51AF6">
        <w:rPr>
          <w:rStyle w:val="InitialStyle"/>
          <w:bCs/>
          <w:u w:val="single"/>
        </w:rPr>
        <w:t>in writing</w:t>
      </w:r>
      <w:r w:rsidRPr="00B51AF6">
        <w:rPr>
          <w:rStyle w:val="InitialStyle"/>
          <w:bCs/>
        </w:rPr>
        <w:t xml:space="preserve">, </w:t>
      </w:r>
      <w:r w:rsidR="00FB0C26" w:rsidRPr="00B51AF6">
        <w:rPr>
          <w:rStyle w:val="InitialStyle"/>
          <w:bCs/>
        </w:rPr>
        <w:t>if they do</w:t>
      </w:r>
      <w:r w:rsidRPr="00B51AF6">
        <w:rPr>
          <w:rStyle w:val="InitialStyle"/>
          <w:bCs/>
        </w:rPr>
        <w:t xml:space="preserve"> not understand any information or instructions.</w:t>
      </w:r>
    </w:p>
    <w:p w14:paraId="4DD07571" w14:textId="671847DA" w:rsidR="00015741" w:rsidRPr="00B51AF6" w:rsidRDefault="00D061BE" w:rsidP="00015741">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bCs/>
        </w:rPr>
      </w:pPr>
      <w:r w:rsidRPr="00B51AF6">
        <w:rPr>
          <w:rStyle w:val="InitialStyle"/>
          <w:bCs/>
        </w:rPr>
        <w:t>b.</w:t>
      </w:r>
      <w:r w:rsidRPr="00B51AF6">
        <w:rPr>
          <w:rStyle w:val="InitialStyle"/>
          <w:bCs/>
        </w:rPr>
        <w:tab/>
      </w:r>
      <w:r w:rsidR="00015741" w:rsidRPr="00B51AF6">
        <w:rPr>
          <w:rStyle w:val="InitialStyle"/>
          <w:bCs/>
        </w:rPr>
        <w:t>Questions must be submitted by e-mail and received by the RFP Coordinator, identified on the cover page of this RFP,</w:t>
      </w:r>
      <w:r w:rsidR="00015741" w:rsidRPr="00B51AF6">
        <w:rPr>
          <w:rStyle w:val="InitialStyle"/>
        </w:rPr>
        <w:t xml:space="preserve"> </w:t>
      </w:r>
      <w:r w:rsidR="00015741" w:rsidRPr="00B51AF6">
        <w:rPr>
          <w:rStyle w:val="InitialStyle"/>
          <w:bCs/>
        </w:rPr>
        <w:t>as soon as possible but no later than the date and time specified on the RFP cover page.</w:t>
      </w:r>
    </w:p>
    <w:p w14:paraId="513648D7" w14:textId="50D7B8FE" w:rsidR="00015741" w:rsidRPr="00B51AF6" w:rsidRDefault="00EF7310" w:rsidP="00015741">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bCs/>
        </w:rPr>
      </w:pPr>
      <w:r>
        <w:rPr>
          <w:rStyle w:val="InitialStyle"/>
          <w:bCs/>
        </w:rPr>
        <w:t>c</w:t>
      </w:r>
      <w:r w:rsidR="00015741" w:rsidRPr="00B51AF6">
        <w:rPr>
          <w:rStyle w:val="InitialStyle"/>
          <w:bCs/>
        </w:rPr>
        <w:t>.</w:t>
      </w:r>
      <w:r w:rsidR="00015741" w:rsidRPr="00B51AF6">
        <w:rPr>
          <w:rStyle w:val="InitialStyle"/>
          <w:bCs/>
        </w:rPr>
        <w:tab/>
        <w:t>Submitted Questions must include the RFP Number and Title in the subject line of the e-mail.  The Department assumes no liability for assuring accurate/complete/on time e-mail transmission and receipt.</w:t>
      </w:r>
    </w:p>
    <w:p w14:paraId="2A954350" w14:textId="77777777" w:rsidR="00067916" w:rsidRPr="00B51AF6" w:rsidRDefault="00067916" w:rsidP="008477B9">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b/>
          <w:bCs/>
        </w:rPr>
      </w:pPr>
    </w:p>
    <w:p w14:paraId="3B441A6C" w14:textId="77777777" w:rsidR="005B2EA7" w:rsidRPr="00B51AF6" w:rsidRDefault="005B2EA7"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Pr>
      </w:pPr>
      <w:r w:rsidRPr="00B51AF6">
        <w:rPr>
          <w:rStyle w:val="InitialStyle"/>
          <w:b/>
          <w:bCs/>
        </w:rPr>
        <w:t>2.</w:t>
      </w:r>
      <w:r w:rsidRPr="00B51AF6">
        <w:rPr>
          <w:rStyle w:val="InitialStyle"/>
          <w:b/>
          <w:bCs/>
        </w:rPr>
        <w:tab/>
        <w:t xml:space="preserve">Question &amp; Answer Summary: </w:t>
      </w:r>
      <w:r w:rsidRPr="00B51AF6">
        <w:rPr>
          <w:rStyle w:val="InitialStyle"/>
        </w:rPr>
        <w:t xml:space="preserve">Responses to all questions will be compiled in writing and posted on the following website no later than seven (7) calendar days prior to the proposal due date: </w:t>
      </w:r>
      <w:hyperlink r:id="rId18" w:history="1">
        <w:r w:rsidRPr="00B51AF6">
          <w:rPr>
            <w:rStyle w:val="Hyperlink"/>
            <w:bCs/>
          </w:rPr>
          <w:t>http://www.maine.gov/purchases/venbid/rfp.shtml</w:t>
        </w:r>
      </w:hyperlink>
      <w:r w:rsidRPr="00B51AF6">
        <w:rPr>
          <w:rStyle w:val="InitialStyle"/>
        </w:rPr>
        <w:t xml:space="preserve">.  </w:t>
      </w:r>
      <w:r w:rsidRPr="00B51AF6">
        <w:rPr>
          <w:rStyle w:val="InitialStyle"/>
          <w:u w:val="single"/>
        </w:rPr>
        <w:t>It is the responsibility of all interested parties to go to this website to obtain a copy of the Question &amp; Answer Summary</w:t>
      </w:r>
      <w:r w:rsidRPr="00B51AF6">
        <w:rPr>
          <w:rStyle w:val="InitialStyle"/>
        </w:rPr>
        <w:t xml:space="preserve">.  </w:t>
      </w:r>
      <w:r w:rsidRPr="00B51AF6">
        <w:rPr>
          <w:rStyle w:val="InitialStyle"/>
          <w:u w:val="single"/>
        </w:rPr>
        <w:t>Only those answers issued in writing on this website will be considered binding</w:t>
      </w:r>
      <w:r w:rsidRPr="00B51AF6">
        <w:rPr>
          <w:rStyle w:val="InitialStyle"/>
        </w:rPr>
        <w:t>.</w:t>
      </w:r>
    </w:p>
    <w:p w14:paraId="3EB66A37" w14:textId="77777777" w:rsidR="00E81EA0" w:rsidRPr="00B51AF6" w:rsidRDefault="00E81EA0"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Pr>
      </w:pPr>
    </w:p>
    <w:p w14:paraId="771596AB" w14:textId="77777777" w:rsidR="00536424" w:rsidRPr="00B51AF6" w:rsidRDefault="00536424" w:rsidP="000D6541">
      <w:pPr>
        <w:pStyle w:val="Heading2"/>
        <w:numPr>
          <w:ilvl w:val="0"/>
          <w:numId w:val="5"/>
        </w:numPr>
        <w:spacing w:before="0" w:after="0"/>
        <w:ind w:left="0" w:firstLine="180"/>
        <w:rPr>
          <w:rStyle w:val="InitialStyle"/>
          <w:rFonts w:ascii="Times New Roman" w:hAnsi="Times New Roman"/>
        </w:rPr>
      </w:pPr>
      <w:bookmarkStart w:id="20" w:name="_Toc367174733"/>
      <w:bookmarkStart w:id="21" w:name="_Toc397069201"/>
      <w:r w:rsidRPr="00B51AF6">
        <w:rPr>
          <w:rStyle w:val="InitialStyle"/>
          <w:rFonts w:ascii="Times New Roman" w:hAnsi="Times New Roman"/>
        </w:rPr>
        <w:t>Amendments</w:t>
      </w:r>
    </w:p>
    <w:p w14:paraId="12422465" w14:textId="77777777" w:rsidR="00E81EA0" w:rsidRPr="00B51AF6" w:rsidRDefault="00E81EA0" w:rsidP="004D2BF3">
      <w:pPr>
        <w:pStyle w:val="Heading2"/>
        <w:spacing w:before="0" w:after="0"/>
        <w:ind w:left="180"/>
        <w:rPr>
          <w:rStyle w:val="InitialStyle"/>
          <w:b w:val="0"/>
        </w:rPr>
      </w:pPr>
    </w:p>
    <w:p w14:paraId="0E7AFD5A" w14:textId="77777777" w:rsidR="00536424" w:rsidRPr="00B51AF6" w:rsidRDefault="00536424" w:rsidP="00536424">
      <w:pPr>
        <w:ind w:left="180"/>
        <w:outlineLvl w:val="1"/>
        <w:rPr>
          <w:bCs/>
          <w:sz w:val="24"/>
          <w:szCs w:val="24"/>
          <w:lang w:val="x-none" w:eastAsia="x-none"/>
        </w:rPr>
      </w:pPr>
      <w:r w:rsidRPr="00B51AF6">
        <w:rPr>
          <w:bCs/>
          <w:sz w:val="24"/>
          <w:szCs w:val="24"/>
          <w:lang w:val="x-none" w:eastAsia="x-none"/>
        </w:rPr>
        <w:t xml:space="preserve">All amendments released in regard to this RFP will also be posted on the following website: </w:t>
      </w:r>
      <w:hyperlink r:id="rId19" w:history="1">
        <w:r w:rsidRPr="00B51AF6">
          <w:rPr>
            <w:color w:val="0000FF"/>
            <w:sz w:val="24"/>
            <w:szCs w:val="24"/>
            <w:u w:val="single"/>
            <w:lang w:val="x-none" w:eastAsia="x-none"/>
          </w:rPr>
          <w:t>http://www.maine.gov/purchases/venbid/rfp.shtml</w:t>
        </w:r>
      </w:hyperlink>
      <w:r w:rsidRPr="00B51AF6">
        <w:rPr>
          <w:sz w:val="24"/>
          <w:szCs w:val="24"/>
          <w:lang w:val="x-none" w:eastAsia="x-none"/>
        </w:rPr>
        <w:t xml:space="preserve">.  </w:t>
      </w:r>
      <w:r w:rsidRPr="00B51AF6">
        <w:rPr>
          <w:bCs/>
          <w:sz w:val="24"/>
          <w:szCs w:val="24"/>
          <w:u w:val="single"/>
          <w:lang w:val="x-none" w:eastAsia="x-none"/>
        </w:rPr>
        <w:t>It is the responsibility of all interested parties to go to this website to obtain amendments</w:t>
      </w:r>
      <w:r w:rsidRPr="00B51AF6">
        <w:rPr>
          <w:bCs/>
          <w:sz w:val="24"/>
          <w:szCs w:val="24"/>
          <w:lang w:val="x-none" w:eastAsia="x-none"/>
        </w:rPr>
        <w:t xml:space="preserve">.  </w:t>
      </w:r>
      <w:r w:rsidRPr="00B51AF6">
        <w:rPr>
          <w:bCs/>
          <w:sz w:val="24"/>
          <w:szCs w:val="24"/>
          <w:u w:val="single"/>
          <w:lang w:val="x-none" w:eastAsia="x-none"/>
        </w:rPr>
        <w:t>Onl</w:t>
      </w:r>
      <w:r w:rsidR="00E34E8D" w:rsidRPr="00B51AF6">
        <w:rPr>
          <w:bCs/>
          <w:sz w:val="24"/>
          <w:szCs w:val="24"/>
          <w:u w:val="single"/>
          <w:lang w:val="x-none" w:eastAsia="x-none"/>
        </w:rPr>
        <w:t>y those amendments</w:t>
      </w:r>
      <w:r w:rsidRPr="00B51AF6">
        <w:rPr>
          <w:bCs/>
          <w:sz w:val="24"/>
          <w:szCs w:val="24"/>
          <w:u w:val="single"/>
          <w:lang w:val="x-none" w:eastAsia="x-none"/>
        </w:rPr>
        <w:t xml:space="preserve"> posted on this website are considered binding</w:t>
      </w:r>
      <w:r w:rsidRPr="00B51AF6">
        <w:rPr>
          <w:bCs/>
          <w:sz w:val="24"/>
          <w:szCs w:val="24"/>
          <w:lang w:val="x-none" w:eastAsia="x-none"/>
        </w:rPr>
        <w:t>.</w:t>
      </w:r>
    </w:p>
    <w:p w14:paraId="1F562430" w14:textId="77777777" w:rsidR="00536424" w:rsidRPr="00B51AF6" w:rsidRDefault="00536424" w:rsidP="004D2BF3">
      <w:pPr>
        <w:pStyle w:val="Heading2"/>
        <w:spacing w:before="0" w:after="0"/>
        <w:ind w:left="180"/>
        <w:rPr>
          <w:rStyle w:val="InitialStyle"/>
          <w:b w:val="0"/>
        </w:rPr>
      </w:pPr>
    </w:p>
    <w:p w14:paraId="46B70BA5" w14:textId="77777777" w:rsidR="001406CC" w:rsidRPr="00B51AF6" w:rsidRDefault="001406CC" w:rsidP="000D6541">
      <w:pPr>
        <w:pStyle w:val="Heading2"/>
        <w:numPr>
          <w:ilvl w:val="0"/>
          <w:numId w:val="5"/>
        </w:numPr>
        <w:spacing w:before="0" w:after="0"/>
        <w:ind w:left="0" w:firstLine="180"/>
        <w:rPr>
          <w:rStyle w:val="InitialStyle"/>
          <w:b w:val="0"/>
        </w:rPr>
      </w:pPr>
      <w:r w:rsidRPr="00B51AF6">
        <w:rPr>
          <w:rStyle w:val="InitialStyle"/>
          <w:rFonts w:ascii="Times New Roman" w:hAnsi="Times New Roman" w:cs="Times New Roman"/>
        </w:rPr>
        <w:t>Submitting the Proposal</w:t>
      </w:r>
      <w:bookmarkEnd w:id="20"/>
      <w:bookmarkEnd w:id="21"/>
    </w:p>
    <w:p w14:paraId="77469A58" w14:textId="77777777" w:rsidR="001406CC" w:rsidRPr="00B51AF6" w:rsidRDefault="001406CC"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rPr>
      </w:pPr>
    </w:p>
    <w:p w14:paraId="6A9C2744" w14:textId="77777777" w:rsidR="001406CC" w:rsidRPr="00B51AF6" w:rsidRDefault="003835A0" w:rsidP="0001618E">
      <w:pPr>
        <w:pStyle w:val="DefaultText"/>
        <w:widowControl/>
        <w:numPr>
          <w:ilvl w:val="0"/>
          <w:numId w:val="4"/>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bCs/>
        </w:rPr>
      </w:pPr>
      <w:r w:rsidRPr="00B51AF6">
        <w:rPr>
          <w:rStyle w:val="InitialStyle"/>
          <w:b/>
        </w:rPr>
        <w:t>Proposals D</w:t>
      </w:r>
      <w:r w:rsidR="00FC4764" w:rsidRPr="00B51AF6">
        <w:rPr>
          <w:rStyle w:val="InitialStyle"/>
          <w:b/>
        </w:rPr>
        <w:t>ue</w:t>
      </w:r>
      <w:r w:rsidR="001406CC" w:rsidRPr="00B51AF6">
        <w:rPr>
          <w:rStyle w:val="InitialStyle"/>
          <w:b/>
        </w:rPr>
        <w:t>:</w:t>
      </w:r>
      <w:r w:rsidR="001406CC" w:rsidRPr="00B51AF6">
        <w:rPr>
          <w:rStyle w:val="InitialStyle"/>
        </w:rPr>
        <w:t xml:space="preserve"> </w:t>
      </w:r>
      <w:r w:rsidR="001270AA" w:rsidRPr="00B51AF6">
        <w:rPr>
          <w:rStyle w:val="InitialStyle"/>
        </w:rPr>
        <w:t xml:space="preserve">Proposals must be received no later than </w:t>
      </w:r>
      <w:r w:rsidR="007E2F1A" w:rsidRPr="00B51AF6">
        <w:rPr>
          <w:rStyle w:val="InitialStyle"/>
        </w:rPr>
        <w:t>4</w:t>
      </w:r>
      <w:r w:rsidR="001270AA" w:rsidRPr="00B51AF6">
        <w:rPr>
          <w:rStyle w:val="InitialStyle"/>
        </w:rPr>
        <w:t xml:space="preserve">:00 p.m. local time, on the date listed on the cover page of this RFP, at which point they will be opened.  </w:t>
      </w:r>
      <w:r w:rsidR="001270AA" w:rsidRPr="00B51AF6">
        <w:rPr>
          <w:rStyle w:val="InitialStyle"/>
          <w:u w:val="single"/>
        </w:rPr>
        <w:t xml:space="preserve">Proposals received </w:t>
      </w:r>
      <w:r w:rsidR="001270AA" w:rsidRPr="00B51AF6">
        <w:rPr>
          <w:rStyle w:val="InitialStyle"/>
          <w:b/>
          <w:u w:val="single"/>
        </w:rPr>
        <w:t>after</w:t>
      </w:r>
      <w:r w:rsidR="001270AA" w:rsidRPr="00B51AF6">
        <w:rPr>
          <w:rStyle w:val="InitialStyle"/>
          <w:u w:val="single"/>
        </w:rPr>
        <w:t xml:space="preserve"> the </w:t>
      </w:r>
      <w:r w:rsidR="007E2F1A" w:rsidRPr="00B51AF6">
        <w:rPr>
          <w:rStyle w:val="InitialStyle"/>
          <w:u w:val="single"/>
        </w:rPr>
        <w:t>4</w:t>
      </w:r>
      <w:r w:rsidR="001270AA" w:rsidRPr="00B51AF6">
        <w:rPr>
          <w:rStyle w:val="InitialStyle"/>
          <w:u w:val="single"/>
        </w:rPr>
        <w:t xml:space="preserve">:00 p.m. deadline will be </w:t>
      </w:r>
      <w:r w:rsidR="001270AA" w:rsidRPr="00B51AF6">
        <w:rPr>
          <w:rStyle w:val="InitialStyle"/>
          <w:b/>
          <w:u w:val="single"/>
        </w:rPr>
        <w:t>rejected</w:t>
      </w:r>
      <w:r w:rsidR="001270AA" w:rsidRPr="00B51AF6">
        <w:rPr>
          <w:rStyle w:val="InitialStyle"/>
          <w:u w:val="single"/>
        </w:rPr>
        <w:t xml:space="preserve"> without exception</w:t>
      </w:r>
      <w:r w:rsidR="001270AA" w:rsidRPr="00B51AF6">
        <w:rPr>
          <w:rStyle w:val="InitialStyle"/>
        </w:rPr>
        <w:t>.</w:t>
      </w:r>
    </w:p>
    <w:p w14:paraId="039B3AF1" w14:textId="77777777" w:rsidR="009D278A" w:rsidRPr="00B51AF6" w:rsidRDefault="009D278A"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Pr>
      </w:pPr>
    </w:p>
    <w:p w14:paraId="276191E3" w14:textId="02C18248" w:rsidR="00693B4F" w:rsidRPr="00693B4F" w:rsidRDefault="00693B4F" w:rsidP="0001618E">
      <w:pPr>
        <w:pStyle w:val="DefaultText"/>
        <w:widowControl/>
        <w:numPr>
          <w:ilvl w:val="0"/>
          <w:numId w:val="4"/>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Pr>
          <w:rStyle w:val="InitialStyle"/>
        </w:rPr>
        <w:t xml:space="preserve">Bidders must submit separate proposal(s) for each </w:t>
      </w:r>
      <w:r w:rsidR="00370C4E">
        <w:rPr>
          <w:rStyle w:val="InitialStyle"/>
        </w:rPr>
        <w:t>grant/project</w:t>
      </w:r>
      <w:r>
        <w:rPr>
          <w:rStyle w:val="InitialStyle"/>
        </w:rPr>
        <w:t xml:space="preserve"> they wish to provide services for.</w:t>
      </w:r>
    </w:p>
    <w:p w14:paraId="1E64D666" w14:textId="77777777" w:rsidR="00693B4F" w:rsidRDefault="00693B4F" w:rsidP="00693B4F">
      <w:pPr>
        <w:pStyle w:val="ListParagraph"/>
        <w:rPr>
          <w:rStyle w:val="InitialStyle"/>
          <w:b/>
          <w:bCs/>
        </w:rPr>
      </w:pPr>
    </w:p>
    <w:p w14:paraId="7530DDDB" w14:textId="3DEC2559" w:rsidR="001406CC" w:rsidRPr="00B51AF6" w:rsidRDefault="000A64F0" w:rsidP="0001618E">
      <w:pPr>
        <w:pStyle w:val="DefaultText"/>
        <w:widowControl/>
        <w:numPr>
          <w:ilvl w:val="0"/>
          <w:numId w:val="4"/>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B51AF6">
        <w:rPr>
          <w:rStyle w:val="InitialStyle"/>
          <w:b/>
          <w:bCs/>
        </w:rPr>
        <w:t>Delivery Instructions</w:t>
      </w:r>
      <w:r w:rsidR="00C332B2" w:rsidRPr="00B51AF6">
        <w:rPr>
          <w:rStyle w:val="InitialStyle"/>
          <w:b/>
          <w:bCs/>
        </w:rPr>
        <w:t xml:space="preserve">: </w:t>
      </w:r>
      <w:r w:rsidR="00A11DC9" w:rsidRPr="00B51AF6">
        <w:rPr>
          <w:rStyle w:val="InitialStyle"/>
          <w:bCs/>
        </w:rPr>
        <w:t xml:space="preserve">Email </w:t>
      </w:r>
      <w:r w:rsidR="006B428A" w:rsidRPr="00B51AF6">
        <w:rPr>
          <w:rStyle w:val="InitialStyle"/>
        </w:rPr>
        <w:t>p</w:t>
      </w:r>
      <w:r w:rsidR="00A11DC9" w:rsidRPr="00B51AF6">
        <w:rPr>
          <w:rStyle w:val="InitialStyle"/>
        </w:rPr>
        <w:t>roposal submissions are to be submitted to the State of Maine Division of Procurement Services, via email, to the email address provided on the RFP Cover Page.</w:t>
      </w:r>
    </w:p>
    <w:p w14:paraId="6EBBFE23" w14:textId="77777777" w:rsidR="00A11DC9" w:rsidRPr="00B51AF6" w:rsidRDefault="00A11DC9" w:rsidP="000D6541">
      <w:pPr>
        <w:numPr>
          <w:ilvl w:val="0"/>
          <w:numId w:val="23"/>
        </w:numPr>
        <w:ind w:left="1080"/>
        <w:rPr>
          <w:rStyle w:val="InitialStyle"/>
          <w:sz w:val="24"/>
          <w:szCs w:val="24"/>
        </w:rPr>
      </w:pPr>
      <w:r w:rsidRPr="00B51AF6">
        <w:rPr>
          <w:rStyle w:val="InitialStyle"/>
          <w:sz w:val="24"/>
          <w:szCs w:val="24"/>
          <w:u w:val="single"/>
        </w:rPr>
        <w:t>Only proposals received by email will be considered</w:t>
      </w:r>
      <w:r w:rsidRPr="00B51AF6">
        <w:rPr>
          <w:rStyle w:val="InitialStyle"/>
          <w:sz w:val="24"/>
          <w:szCs w:val="24"/>
        </w:rPr>
        <w:t xml:space="preserve">.  </w:t>
      </w:r>
      <w:r w:rsidRPr="00B51AF6">
        <w:rPr>
          <w:rStyle w:val="InitialStyle"/>
          <w:bCs/>
          <w:sz w:val="24"/>
          <w:szCs w:val="24"/>
        </w:rPr>
        <w:t>The Department assumes no liability for assuring accurate/complete e-mail transmission and receipt.</w:t>
      </w:r>
    </w:p>
    <w:p w14:paraId="3D116DFD" w14:textId="39F4E2D6" w:rsidR="00A11DC9" w:rsidRPr="00B51AF6" w:rsidRDefault="00D61C96" w:rsidP="000D6541">
      <w:pPr>
        <w:numPr>
          <w:ilvl w:val="0"/>
          <w:numId w:val="23"/>
        </w:numPr>
        <w:ind w:left="1080"/>
        <w:rPr>
          <w:rStyle w:val="InitialStyle"/>
          <w:sz w:val="24"/>
          <w:szCs w:val="24"/>
        </w:rPr>
      </w:pPr>
      <w:r>
        <w:rPr>
          <w:rStyle w:val="InitialStyle"/>
          <w:bCs/>
          <w:sz w:val="24"/>
          <w:szCs w:val="24"/>
        </w:rPr>
        <w:t>Applicant</w:t>
      </w:r>
      <w:r w:rsidR="00A11DC9" w:rsidRPr="00B51AF6">
        <w:rPr>
          <w:rStyle w:val="InitialStyle"/>
          <w:bCs/>
          <w:sz w:val="24"/>
          <w:szCs w:val="24"/>
        </w:rPr>
        <w:t>s are to insert the following into the subject line of their email submission:</w:t>
      </w:r>
    </w:p>
    <w:p w14:paraId="60B564B1" w14:textId="541D2287" w:rsidR="00A11DC9" w:rsidRPr="00B51AF6" w:rsidRDefault="00A11DC9" w:rsidP="00A11DC9">
      <w:pPr>
        <w:ind w:left="1080"/>
        <w:rPr>
          <w:rStyle w:val="InitialStyle"/>
          <w:sz w:val="24"/>
          <w:szCs w:val="24"/>
        </w:rPr>
      </w:pPr>
      <w:r w:rsidRPr="00B51AF6">
        <w:rPr>
          <w:rStyle w:val="InitialStyle"/>
          <w:bCs/>
          <w:sz w:val="24"/>
          <w:szCs w:val="24"/>
        </w:rPr>
        <w:t>“</w:t>
      </w:r>
      <w:r w:rsidRPr="00B51AF6">
        <w:rPr>
          <w:rStyle w:val="InitialStyle"/>
          <w:b/>
          <w:bCs/>
          <w:sz w:val="24"/>
          <w:szCs w:val="24"/>
        </w:rPr>
        <w:t>RFP#</w:t>
      </w:r>
      <w:r w:rsidR="00A16569">
        <w:rPr>
          <w:rStyle w:val="InitialStyle"/>
          <w:b/>
          <w:bCs/>
          <w:sz w:val="24"/>
          <w:szCs w:val="24"/>
        </w:rPr>
        <w:t>201806111</w:t>
      </w:r>
      <w:r w:rsidRPr="00B51AF6">
        <w:rPr>
          <w:rStyle w:val="InitialStyle"/>
          <w:b/>
          <w:bCs/>
          <w:sz w:val="24"/>
          <w:szCs w:val="24"/>
        </w:rPr>
        <w:t xml:space="preserve"> Proposal Submission</w:t>
      </w:r>
      <w:r w:rsidRPr="00B51AF6">
        <w:rPr>
          <w:rStyle w:val="InitialStyle"/>
          <w:bCs/>
          <w:sz w:val="24"/>
          <w:szCs w:val="24"/>
        </w:rPr>
        <w:t>”</w:t>
      </w:r>
    </w:p>
    <w:p w14:paraId="29E4B5B7" w14:textId="0D484FE5" w:rsidR="00A11DC9" w:rsidRPr="00E81023" w:rsidRDefault="00D61C96" w:rsidP="000D6541">
      <w:pPr>
        <w:numPr>
          <w:ilvl w:val="0"/>
          <w:numId w:val="23"/>
        </w:numPr>
        <w:ind w:left="1080"/>
        <w:rPr>
          <w:rStyle w:val="InitialStyle"/>
          <w:sz w:val="24"/>
          <w:szCs w:val="24"/>
        </w:rPr>
      </w:pPr>
      <w:r>
        <w:rPr>
          <w:rStyle w:val="InitialStyle"/>
          <w:sz w:val="24"/>
          <w:szCs w:val="24"/>
        </w:rPr>
        <w:t>Applicant</w:t>
      </w:r>
      <w:r w:rsidR="00A11DC9" w:rsidRPr="00B51AF6">
        <w:rPr>
          <w:rStyle w:val="InitialStyle"/>
          <w:sz w:val="24"/>
          <w:szCs w:val="24"/>
        </w:rPr>
        <w:t>’s</w:t>
      </w:r>
      <w:r w:rsidR="006B428A" w:rsidRPr="00B51AF6">
        <w:rPr>
          <w:rStyle w:val="InitialStyle"/>
          <w:sz w:val="24"/>
          <w:szCs w:val="24"/>
        </w:rPr>
        <w:t xml:space="preserve"> proposals are to be broken down into multiple files</w:t>
      </w:r>
      <w:r w:rsidR="00B24FC4" w:rsidRPr="00B51AF6">
        <w:rPr>
          <w:rStyle w:val="InitialStyle"/>
          <w:sz w:val="24"/>
          <w:szCs w:val="24"/>
        </w:rPr>
        <w:t>,</w:t>
      </w:r>
      <w:r w:rsidR="006B428A" w:rsidRPr="00B51AF6">
        <w:rPr>
          <w:rStyle w:val="InitialStyle"/>
          <w:sz w:val="24"/>
          <w:szCs w:val="24"/>
        </w:rPr>
        <w:t xml:space="preserve"> </w:t>
      </w:r>
      <w:r w:rsidR="0055724D" w:rsidRPr="00B51AF6">
        <w:rPr>
          <w:rStyle w:val="InitialStyle"/>
          <w:sz w:val="24"/>
          <w:szCs w:val="24"/>
        </w:rPr>
        <w:t xml:space="preserve">with each file named </w:t>
      </w:r>
      <w:r w:rsidR="006B428A" w:rsidRPr="00B51AF6">
        <w:rPr>
          <w:rStyle w:val="InitialStyle"/>
          <w:sz w:val="24"/>
          <w:szCs w:val="24"/>
        </w:rPr>
        <w:t>as</w:t>
      </w:r>
      <w:r w:rsidR="0055724D" w:rsidRPr="00B51AF6">
        <w:rPr>
          <w:rStyle w:val="InitialStyle"/>
          <w:sz w:val="24"/>
          <w:szCs w:val="24"/>
        </w:rPr>
        <w:t xml:space="preserve"> it is</w:t>
      </w:r>
      <w:r w:rsidR="006B428A" w:rsidRPr="00B51AF6">
        <w:rPr>
          <w:rStyle w:val="InitialStyle"/>
          <w:sz w:val="24"/>
          <w:szCs w:val="24"/>
        </w:rPr>
        <w:t xml:space="preserve"> </w:t>
      </w:r>
      <w:r w:rsidR="0001618E" w:rsidRPr="00B51AF6">
        <w:rPr>
          <w:rStyle w:val="InitialStyle"/>
          <w:sz w:val="24"/>
          <w:szCs w:val="24"/>
        </w:rPr>
        <w:t>titled in bold below</w:t>
      </w:r>
      <w:r w:rsidR="00B24FC4" w:rsidRPr="00B51AF6">
        <w:rPr>
          <w:rStyle w:val="InitialStyle"/>
          <w:sz w:val="24"/>
          <w:szCs w:val="24"/>
        </w:rPr>
        <w:t>,</w:t>
      </w:r>
      <w:r w:rsidR="006B428A" w:rsidRPr="00B51AF6">
        <w:rPr>
          <w:rStyle w:val="InitialStyle"/>
          <w:sz w:val="24"/>
          <w:szCs w:val="24"/>
        </w:rPr>
        <w:t xml:space="preserve"> and</w:t>
      </w:r>
      <w:r w:rsidR="0001618E" w:rsidRPr="00B51AF6">
        <w:rPr>
          <w:rStyle w:val="InitialStyle"/>
          <w:sz w:val="24"/>
          <w:szCs w:val="24"/>
        </w:rPr>
        <w:t xml:space="preserve"> </w:t>
      </w:r>
      <w:r w:rsidR="00A11DC9" w:rsidRPr="00B51AF6">
        <w:rPr>
          <w:rStyle w:val="InitialStyle"/>
          <w:sz w:val="24"/>
          <w:szCs w:val="24"/>
        </w:rPr>
        <w:t>include</w:t>
      </w:r>
      <w:r w:rsidR="00A11DC9" w:rsidRPr="00E81023">
        <w:rPr>
          <w:rStyle w:val="InitialStyle"/>
          <w:sz w:val="24"/>
          <w:szCs w:val="24"/>
        </w:rPr>
        <w:t>:</w:t>
      </w:r>
    </w:p>
    <w:p w14:paraId="461BF809" w14:textId="77777777" w:rsidR="009A5CE8" w:rsidRPr="00E81023" w:rsidRDefault="009A5CE8" w:rsidP="009A5CE8">
      <w:pPr>
        <w:ind w:left="1080"/>
        <w:rPr>
          <w:rStyle w:val="InitialStyle"/>
          <w:sz w:val="24"/>
          <w:szCs w:val="24"/>
        </w:rPr>
      </w:pPr>
    </w:p>
    <w:p w14:paraId="3A0740D8" w14:textId="77777777" w:rsidR="009A5CE8" w:rsidRPr="00E81023" w:rsidRDefault="00A11DC9" w:rsidP="00B24FC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E81023">
        <w:rPr>
          <w:rStyle w:val="InitialStyle"/>
        </w:rPr>
        <w:t>-</w:t>
      </w:r>
      <w:r w:rsidRPr="00E81023">
        <w:rPr>
          <w:rStyle w:val="InitialStyle"/>
        </w:rPr>
        <w:tab/>
      </w:r>
      <w:r w:rsidR="00B24FC4" w:rsidRPr="00E81023">
        <w:rPr>
          <w:rStyle w:val="InitialStyle"/>
          <w:b/>
          <w:u w:val="single"/>
        </w:rPr>
        <w:t>File #1</w:t>
      </w:r>
      <w:r w:rsidR="00B24FC4" w:rsidRPr="00E81023">
        <w:rPr>
          <w:rStyle w:val="InitialStyle"/>
        </w:rPr>
        <w:t xml:space="preserve">: </w:t>
      </w:r>
      <w:r w:rsidR="009A5CE8" w:rsidRPr="00E81023">
        <w:rPr>
          <w:rStyle w:val="InitialStyle"/>
          <w:i/>
        </w:rPr>
        <w:t>PDF format preferred</w:t>
      </w:r>
    </w:p>
    <w:p w14:paraId="434F7490" w14:textId="77777777" w:rsidR="009A5CE8" w:rsidRPr="00E81023" w:rsidRDefault="009A5CE8" w:rsidP="00B24FC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E81023">
        <w:rPr>
          <w:rStyle w:val="InitialStyle"/>
        </w:rPr>
        <w:tab/>
      </w:r>
      <w:r w:rsidRPr="00E81023">
        <w:rPr>
          <w:rStyle w:val="InitialStyle"/>
        </w:rPr>
        <w:tab/>
      </w:r>
      <w:r w:rsidR="00716F23" w:rsidRPr="00E81023">
        <w:rPr>
          <w:rStyle w:val="InitialStyle"/>
        </w:rPr>
        <w:t xml:space="preserve">Completed - </w:t>
      </w:r>
      <w:r w:rsidR="00A11DC9" w:rsidRPr="00E81023">
        <w:rPr>
          <w:rStyle w:val="InitialStyle"/>
        </w:rPr>
        <w:t>Proposal Cover Page (</w:t>
      </w:r>
      <w:r w:rsidR="00A11DC9" w:rsidRPr="00E81023">
        <w:rPr>
          <w:rStyle w:val="InitialStyle"/>
          <w:b/>
        </w:rPr>
        <w:t>Appendix A</w:t>
      </w:r>
      <w:r w:rsidR="00A11DC9" w:rsidRPr="00E81023">
        <w:rPr>
          <w:rStyle w:val="InitialStyle"/>
        </w:rPr>
        <w:t>)</w:t>
      </w:r>
    </w:p>
    <w:p w14:paraId="5A3786D6" w14:textId="77777777" w:rsidR="009A5CE8" w:rsidRPr="00E81023" w:rsidRDefault="009A5CE8" w:rsidP="00B24FC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E81023">
        <w:rPr>
          <w:rStyle w:val="InitialStyle"/>
        </w:rPr>
        <w:tab/>
      </w:r>
      <w:r w:rsidRPr="00E81023">
        <w:rPr>
          <w:rStyle w:val="InitialStyle"/>
        </w:rPr>
        <w:tab/>
      </w:r>
      <w:r w:rsidR="00B24FC4" w:rsidRPr="00E81023">
        <w:rPr>
          <w:rStyle w:val="InitialStyle"/>
        </w:rPr>
        <w:t>Debarment, Performance and Non-Collusion Certification (</w:t>
      </w:r>
      <w:r w:rsidR="00B24FC4" w:rsidRPr="00E81023">
        <w:rPr>
          <w:rStyle w:val="InitialStyle"/>
          <w:b/>
        </w:rPr>
        <w:t>Appendix B</w:t>
      </w:r>
      <w:r w:rsidR="00B24FC4" w:rsidRPr="00E81023">
        <w:rPr>
          <w:rStyle w:val="InitialStyle"/>
        </w:rPr>
        <w:t xml:space="preserve">) </w:t>
      </w:r>
    </w:p>
    <w:p w14:paraId="74EDA300" w14:textId="4EDDE40C" w:rsidR="009A5CE8" w:rsidRDefault="009A5CE8" w:rsidP="00B24FC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E81023">
        <w:rPr>
          <w:rStyle w:val="InitialStyle"/>
        </w:rPr>
        <w:tab/>
      </w:r>
    </w:p>
    <w:p w14:paraId="31828344" w14:textId="77777777" w:rsidR="00370C4E" w:rsidRPr="00E81023" w:rsidRDefault="00370C4E" w:rsidP="00B24FC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p>
    <w:p w14:paraId="5B933FBE" w14:textId="77777777" w:rsidR="00AC25CE" w:rsidRPr="00E81023" w:rsidRDefault="00B24FC4" w:rsidP="00A11DC9">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E81023">
        <w:rPr>
          <w:rStyle w:val="InitialStyle"/>
        </w:rPr>
        <w:t>-</w:t>
      </w:r>
      <w:r w:rsidR="00A11DC9" w:rsidRPr="00E81023">
        <w:rPr>
          <w:rStyle w:val="InitialStyle"/>
        </w:rPr>
        <w:tab/>
      </w:r>
      <w:r w:rsidRPr="00E81023">
        <w:rPr>
          <w:rStyle w:val="InitialStyle"/>
          <w:b/>
          <w:u w:val="single"/>
        </w:rPr>
        <w:t>File #2</w:t>
      </w:r>
      <w:r w:rsidRPr="00E81023">
        <w:rPr>
          <w:rStyle w:val="InitialStyle"/>
        </w:rPr>
        <w:t xml:space="preserve">: </w:t>
      </w:r>
      <w:r w:rsidR="00AC25CE" w:rsidRPr="00E81023">
        <w:rPr>
          <w:rStyle w:val="InitialStyle"/>
          <w:i/>
        </w:rPr>
        <w:t>PDF format preferred</w:t>
      </w:r>
    </w:p>
    <w:p w14:paraId="3B0148E5" w14:textId="77777777" w:rsidR="00A11DC9" w:rsidRPr="00E81023" w:rsidRDefault="00AC25CE" w:rsidP="00E9654F">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hanging="360"/>
        <w:rPr>
          <w:rStyle w:val="InitialStyle"/>
          <w:i/>
        </w:rPr>
      </w:pPr>
      <w:r w:rsidRPr="00E81023">
        <w:rPr>
          <w:rStyle w:val="InitialStyle"/>
        </w:rPr>
        <w:tab/>
      </w:r>
      <w:r w:rsidR="00A11DC9" w:rsidRPr="00E81023">
        <w:rPr>
          <w:rStyle w:val="InitialStyle"/>
        </w:rPr>
        <w:t>Organization Qualifications and Experience (</w:t>
      </w:r>
      <w:r w:rsidR="00A11DC9" w:rsidRPr="00E81023">
        <w:rPr>
          <w:rStyle w:val="InitialStyle"/>
          <w:b/>
        </w:rPr>
        <w:t xml:space="preserve">Appendix C </w:t>
      </w:r>
      <w:r w:rsidR="00A11DC9" w:rsidRPr="00E81023">
        <w:rPr>
          <w:rStyle w:val="InitialStyle"/>
        </w:rPr>
        <w:t>and all related/required attachments</w:t>
      </w:r>
      <w:r w:rsidRPr="00E81023">
        <w:rPr>
          <w:rStyle w:val="InitialStyle"/>
        </w:rPr>
        <w:t>)</w:t>
      </w:r>
    </w:p>
    <w:p w14:paraId="3B56501C" w14:textId="77777777" w:rsidR="009A5CE8" w:rsidRPr="00E81023" w:rsidRDefault="009A5CE8" w:rsidP="00A11DC9">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p>
    <w:p w14:paraId="794C109E" w14:textId="77777777" w:rsidR="00AC25CE" w:rsidRPr="00E81023" w:rsidRDefault="00B24FC4" w:rsidP="00AC25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i/>
        </w:rPr>
      </w:pPr>
      <w:r w:rsidRPr="00E81023">
        <w:rPr>
          <w:rStyle w:val="InitialStyle"/>
        </w:rPr>
        <w:t>-</w:t>
      </w:r>
      <w:r w:rsidRPr="00E81023">
        <w:rPr>
          <w:rStyle w:val="InitialStyle"/>
        </w:rPr>
        <w:tab/>
      </w:r>
      <w:r w:rsidRPr="00E81023">
        <w:rPr>
          <w:rStyle w:val="InitialStyle"/>
          <w:b/>
          <w:u w:val="single"/>
        </w:rPr>
        <w:t>File #3</w:t>
      </w:r>
      <w:r w:rsidRPr="00E81023">
        <w:rPr>
          <w:rStyle w:val="InitialStyle"/>
        </w:rPr>
        <w:t xml:space="preserve">: </w:t>
      </w:r>
      <w:r w:rsidR="00AC25CE" w:rsidRPr="00E81023">
        <w:rPr>
          <w:rStyle w:val="InitialStyle"/>
          <w:i/>
        </w:rPr>
        <w:t>PDF format preferred</w:t>
      </w:r>
    </w:p>
    <w:p w14:paraId="7626846B" w14:textId="3FDEB257" w:rsidR="00B24FC4" w:rsidRPr="00E81023" w:rsidRDefault="00AC25CE" w:rsidP="00A11DC9">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i/>
        </w:rPr>
      </w:pPr>
      <w:r w:rsidRPr="00E81023">
        <w:rPr>
          <w:rStyle w:val="InitialStyle"/>
        </w:rPr>
        <w:tab/>
      </w:r>
      <w:r w:rsidR="00E9654F" w:rsidRPr="00E81023">
        <w:rPr>
          <w:rStyle w:val="InitialStyle"/>
        </w:rPr>
        <w:tab/>
      </w:r>
      <w:r w:rsidR="00B24FC4" w:rsidRPr="00E81023">
        <w:rPr>
          <w:rStyle w:val="InitialStyle"/>
        </w:rPr>
        <w:t>Proposed Services</w:t>
      </w:r>
      <w:r w:rsidR="00526145" w:rsidRPr="00E81023">
        <w:rPr>
          <w:rStyle w:val="InitialStyle"/>
        </w:rPr>
        <w:t xml:space="preserve"> (and all related/required attachments)</w:t>
      </w:r>
      <w:r w:rsidR="00716F23" w:rsidRPr="00E81023">
        <w:rPr>
          <w:rStyle w:val="InitialStyle"/>
        </w:rPr>
        <w:t xml:space="preserve"> </w:t>
      </w:r>
    </w:p>
    <w:p w14:paraId="3EB2E300" w14:textId="77777777" w:rsidR="009A5CE8" w:rsidRPr="00E81023" w:rsidRDefault="009A5CE8" w:rsidP="00A11DC9">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p>
    <w:p w14:paraId="6FBB40A7" w14:textId="77777777" w:rsidR="00AC25CE" w:rsidRPr="00E81023" w:rsidRDefault="00B24FC4" w:rsidP="00527E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E81023">
        <w:rPr>
          <w:rStyle w:val="InitialStyle"/>
        </w:rPr>
        <w:t>-</w:t>
      </w:r>
      <w:r w:rsidR="00A11DC9" w:rsidRPr="00E81023">
        <w:rPr>
          <w:rStyle w:val="InitialStyle"/>
        </w:rPr>
        <w:tab/>
      </w:r>
      <w:r w:rsidRPr="00E81023">
        <w:rPr>
          <w:rStyle w:val="InitialStyle"/>
          <w:b/>
          <w:u w:val="single"/>
        </w:rPr>
        <w:t>File #4</w:t>
      </w:r>
      <w:r w:rsidRPr="00E81023">
        <w:rPr>
          <w:rStyle w:val="InitialStyle"/>
        </w:rPr>
        <w:t xml:space="preserve">: </w:t>
      </w:r>
      <w:r w:rsidR="00AC25CE" w:rsidRPr="00E81023">
        <w:rPr>
          <w:rStyle w:val="InitialStyle"/>
          <w:i/>
        </w:rPr>
        <w:t>Excel format preferred</w:t>
      </w:r>
    </w:p>
    <w:p w14:paraId="7DAC35B5" w14:textId="77777777" w:rsidR="00527EF4" w:rsidRPr="00E81023" w:rsidRDefault="00AC25CE" w:rsidP="00527E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i/>
        </w:rPr>
      </w:pPr>
      <w:r w:rsidRPr="00E81023">
        <w:rPr>
          <w:rStyle w:val="InitialStyle"/>
        </w:rPr>
        <w:tab/>
      </w:r>
      <w:r w:rsidR="00E9654F" w:rsidRPr="00E81023">
        <w:rPr>
          <w:rStyle w:val="InitialStyle"/>
        </w:rPr>
        <w:tab/>
      </w:r>
      <w:r w:rsidR="00A11DC9" w:rsidRPr="00E81023">
        <w:rPr>
          <w:rStyle w:val="InitialStyle"/>
        </w:rPr>
        <w:t xml:space="preserve">Cost Proposal </w:t>
      </w:r>
      <w:r w:rsidR="00716F23" w:rsidRPr="00E81023">
        <w:rPr>
          <w:rStyle w:val="InitialStyle"/>
        </w:rPr>
        <w:t>(</w:t>
      </w:r>
      <w:r w:rsidR="00716F23" w:rsidRPr="00E81023">
        <w:rPr>
          <w:rStyle w:val="InitialStyle"/>
          <w:b/>
        </w:rPr>
        <w:t xml:space="preserve">Appendix D </w:t>
      </w:r>
      <w:r w:rsidR="00716F23" w:rsidRPr="00E81023">
        <w:rPr>
          <w:rStyle w:val="InitialStyle"/>
        </w:rPr>
        <w:t>and all related/required attachments</w:t>
      </w:r>
      <w:r w:rsidRPr="00E81023">
        <w:rPr>
          <w:rStyle w:val="InitialStyle"/>
        </w:rPr>
        <w:t>)</w:t>
      </w:r>
    </w:p>
    <w:p w14:paraId="52956873" w14:textId="77777777" w:rsidR="009A5CE8" w:rsidRPr="00E81023" w:rsidRDefault="009A5CE8" w:rsidP="00527E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i/>
        </w:rPr>
      </w:pPr>
    </w:p>
    <w:p w14:paraId="48D4DBD1" w14:textId="77777777" w:rsidR="00AC25CE" w:rsidRPr="00E81023" w:rsidRDefault="00527EF4" w:rsidP="00527E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E81023">
        <w:rPr>
          <w:rStyle w:val="InitialStyle"/>
        </w:rPr>
        <w:t>-</w:t>
      </w:r>
      <w:r w:rsidRPr="00E81023">
        <w:rPr>
          <w:rStyle w:val="InitialStyle"/>
        </w:rPr>
        <w:tab/>
      </w:r>
      <w:r w:rsidRPr="00E81023">
        <w:rPr>
          <w:rStyle w:val="InitialStyle"/>
          <w:b/>
          <w:u w:val="single"/>
        </w:rPr>
        <w:t>File #5</w:t>
      </w:r>
      <w:r w:rsidRPr="00E81023">
        <w:rPr>
          <w:rStyle w:val="InitialStyle"/>
        </w:rPr>
        <w:t xml:space="preserve">: </w:t>
      </w:r>
      <w:r w:rsidR="00AC25CE" w:rsidRPr="00E81023">
        <w:rPr>
          <w:rStyle w:val="InitialStyle"/>
          <w:i/>
        </w:rPr>
        <w:t>PDF format preferred</w:t>
      </w:r>
    </w:p>
    <w:p w14:paraId="2901CB2D" w14:textId="1C978150" w:rsidR="00527EF4" w:rsidRPr="00B51AF6" w:rsidRDefault="00AC25CE" w:rsidP="00527E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E81023">
        <w:rPr>
          <w:rStyle w:val="InitialStyle"/>
        </w:rPr>
        <w:tab/>
      </w:r>
      <w:r w:rsidR="00E9654F" w:rsidRPr="00E81023">
        <w:rPr>
          <w:rStyle w:val="InitialStyle"/>
        </w:rPr>
        <w:tab/>
      </w:r>
      <w:r w:rsidR="00527EF4" w:rsidRPr="00E81023">
        <w:rPr>
          <w:rStyle w:val="InitialStyle"/>
        </w:rPr>
        <w:t xml:space="preserve">Maine </w:t>
      </w:r>
      <w:r w:rsidR="004C1DCB" w:rsidRPr="00E81023">
        <w:rPr>
          <w:rStyle w:val="InitialStyle"/>
        </w:rPr>
        <w:t xml:space="preserve">Business and </w:t>
      </w:r>
      <w:r w:rsidR="00527EF4" w:rsidRPr="00E81023">
        <w:rPr>
          <w:rStyle w:val="InitialStyle"/>
        </w:rPr>
        <w:t xml:space="preserve">Economic </w:t>
      </w:r>
      <w:r w:rsidR="004C1DCB" w:rsidRPr="00E81023">
        <w:rPr>
          <w:rStyle w:val="InitialStyle"/>
        </w:rPr>
        <w:t>Impact Consideration</w:t>
      </w:r>
      <w:r w:rsidR="00527EF4" w:rsidRPr="00E81023">
        <w:rPr>
          <w:rStyle w:val="InitialStyle"/>
        </w:rPr>
        <w:t xml:space="preserve"> (</w:t>
      </w:r>
      <w:r w:rsidR="00527EF4" w:rsidRPr="00E81023">
        <w:rPr>
          <w:rStyle w:val="InitialStyle"/>
          <w:b/>
        </w:rPr>
        <w:t>Appendix E</w:t>
      </w:r>
      <w:r w:rsidR="00527EF4" w:rsidRPr="00E81023">
        <w:rPr>
          <w:rStyle w:val="InitialStyle"/>
        </w:rPr>
        <w:t>)</w:t>
      </w:r>
    </w:p>
    <w:p w14:paraId="44DC468D" w14:textId="10643BFC" w:rsidR="00E82FB4" w:rsidRPr="00B51AF6" w:rsidRDefault="00E82FB4" w:rsidP="00C451D6">
      <w:pPr>
        <w:pStyle w:val="Heading1"/>
        <w:tabs>
          <w:tab w:val="left" w:pos="1440"/>
        </w:tabs>
        <w:spacing w:before="0" w:after="0"/>
        <w:rPr>
          <w:b/>
          <w:bCs/>
          <w:sz w:val="24"/>
          <w:szCs w:val="24"/>
        </w:rPr>
      </w:pPr>
      <w:r w:rsidRPr="00B51AF6">
        <w:rPr>
          <w:b/>
          <w:bCs/>
        </w:rPr>
        <w:br w:type="page"/>
      </w:r>
      <w:bookmarkStart w:id="22" w:name="_Toc367174734"/>
      <w:bookmarkStart w:id="23" w:name="_Toc397069202"/>
      <w:r w:rsidR="00FD35B3" w:rsidRPr="00B51AF6">
        <w:rPr>
          <w:rStyle w:val="InitialStyle"/>
          <w:rFonts w:ascii="Times New Roman" w:hAnsi="Times New Roman"/>
          <w:b/>
          <w:sz w:val="24"/>
          <w:szCs w:val="24"/>
        </w:rPr>
        <w:t xml:space="preserve">PART </w:t>
      </w:r>
      <w:r w:rsidR="000130E6" w:rsidRPr="00B51AF6">
        <w:rPr>
          <w:rStyle w:val="InitialStyle"/>
          <w:rFonts w:ascii="Times New Roman" w:hAnsi="Times New Roman"/>
          <w:b/>
          <w:sz w:val="24"/>
          <w:szCs w:val="24"/>
        </w:rPr>
        <w:t>I</w:t>
      </w:r>
      <w:r w:rsidR="00FF72DE" w:rsidRPr="00B51AF6">
        <w:rPr>
          <w:rStyle w:val="InitialStyle"/>
          <w:rFonts w:ascii="Times New Roman" w:hAnsi="Times New Roman"/>
          <w:b/>
          <w:sz w:val="24"/>
          <w:szCs w:val="24"/>
        </w:rPr>
        <w:t>V</w:t>
      </w:r>
      <w:r w:rsidR="00B07E2B" w:rsidRPr="00B51AF6">
        <w:rPr>
          <w:rStyle w:val="InitialStyle"/>
          <w:rFonts w:ascii="Times New Roman" w:hAnsi="Times New Roman"/>
          <w:b/>
          <w:sz w:val="24"/>
          <w:szCs w:val="24"/>
        </w:rPr>
        <w:t xml:space="preserve"> </w:t>
      </w:r>
      <w:r w:rsidR="00FD35B3" w:rsidRPr="00B51AF6">
        <w:rPr>
          <w:rStyle w:val="InitialStyle"/>
          <w:rFonts w:ascii="Times New Roman" w:hAnsi="Times New Roman"/>
          <w:b/>
          <w:sz w:val="24"/>
          <w:szCs w:val="24"/>
        </w:rPr>
        <w:tab/>
      </w:r>
      <w:r w:rsidR="0029027E" w:rsidRPr="00B51AF6">
        <w:rPr>
          <w:rStyle w:val="InitialStyle"/>
          <w:rFonts w:ascii="Times New Roman" w:hAnsi="Times New Roman"/>
          <w:b/>
          <w:sz w:val="24"/>
          <w:szCs w:val="24"/>
        </w:rPr>
        <w:t>PROPOSAL SUBMISSION REQUIREMENTS</w:t>
      </w:r>
      <w:bookmarkEnd w:id="22"/>
      <w:bookmarkEnd w:id="23"/>
    </w:p>
    <w:p w14:paraId="518B7AD2" w14:textId="77777777" w:rsidR="00670E78" w:rsidRPr="00B51AF6" w:rsidRDefault="00670E78" w:rsidP="00190492">
      <w:pPr>
        <w:tabs>
          <w:tab w:val="left" w:pos="1440"/>
        </w:tabs>
        <w:rPr>
          <w:bCs/>
          <w:color w:val="0070C0"/>
          <w:sz w:val="24"/>
          <w:szCs w:val="24"/>
        </w:rPr>
      </w:pPr>
    </w:p>
    <w:p w14:paraId="6EF39DD5" w14:textId="1C49914B" w:rsidR="00E9067E" w:rsidRPr="00B51AF6" w:rsidRDefault="00E9067E" w:rsidP="00E9067E">
      <w:pPr>
        <w:tabs>
          <w:tab w:val="left" w:pos="180"/>
          <w:tab w:val="left" w:pos="720"/>
          <w:tab w:val="left" w:pos="1080"/>
          <w:tab w:val="left" w:pos="1440"/>
        </w:tabs>
        <w:jc w:val="both"/>
        <w:rPr>
          <w:sz w:val="24"/>
          <w:szCs w:val="24"/>
        </w:rPr>
      </w:pPr>
      <w:r w:rsidRPr="00B51AF6">
        <w:rPr>
          <w:sz w:val="24"/>
          <w:szCs w:val="24"/>
        </w:rPr>
        <w:t xml:space="preserve">This section contains instructions for </w:t>
      </w:r>
      <w:r w:rsidR="00D61C96">
        <w:rPr>
          <w:sz w:val="24"/>
          <w:szCs w:val="24"/>
        </w:rPr>
        <w:t>Applicant</w:t>
      </w:r>
      <w:r w:rsidRPr="00B51AF6">
        <w:rPr>
          <w:sz w:val="24"/>
          <w:szCs w:val="24"/>
        </w:rPr>
        <w:t xml:space="preserve">s to use in preparing their proposals. The </w:t>
      </w:r>
      <w:r w:rsidR="00D61C96">
        <w:rPr>
          <w:sz w:val="24"/>
          <w:szCs w:val="24"/>
        </w:rPr>
        <w:t>Applicant</w:t>
      </w:r>
      <w:r w:rsidRPr="00B51AF6">
        <w:rPr>
          <w:sz w:val="24"/>
          <w:szCs w:val="24"/>
        </w:rPr>
        <w:t>’s proposal must follow the outline used below, including the numbering and section and sub-section headings as they appear here.  Failure to use the outline specified in this section</w:t>
      </w:r>
      <w:r w:rsidR="00844E2E" w:rsidRPr="00B51AF6">
        <w:rPr>
          <w:sz w:val="24"/>
          <w:szCs w:val="24"/>
        </w:rPr>
        <w:t>,</w:t>
      </w:r>
      <w:r w:rsidRPr="00B51AF6">
        <w:rPr>
          <w:sz w:val="24"/>
          <w:szCs w:val="24"/>
        </w:rPr>
        <w:t xml:space="preserve"> or to respond to all questions and instructions throughout this document</w:t>
      </w:r>
      <w:r w:rsidR="00844E2E" w:rsidRPr="00B51AF6">
        <w:rPr>
          <w:sz w:val="24"/>
          <w:szCs w:val="24"/>
        </w:rPr>
        <w:t>,</w:t>
      </w:r>
      <w:r w:rsidRPr="00B51AF6">
        <w:rPr>
          <w:sz w:val="24"/>
          <w:szCs w:val="24"/>
        </w:rPr>
        <w:t xml:space="preserve"> may result in the proposal being disqualified as non-responsive or receiving a reduced score.  The Department</w:t>
      </w:r>
      <w:r w:rsidR="00844E2E" w:rsidRPr="00B51AF6">
        <w:rPr>
          <w:sz w:val="24"/>
          <w:szCs w:val="24"/>
        </w:rPr>
        <w:t>,</w:t>
      </w:r>
      <w:r w:rsidRPr="00B51AF6">
        <w:rPr>
          <w:sz w:val="24"/>
          <w:szCs w:val="24"/>
        </w:rPr>
        <w:t xml:space="preserve"> and its evaluation team for this RFP</w:t>
      </w:r>
      <w:r w:rsidR="00844E2E" w:rsidRPr="00B51AF6">
        <w:rPr>
          <w:sz w:val="24"/>
          <w:szCs w:val="24"/>
        </w:rPr>
        <w:t>, has</w:t>
      </w:r>
      <w:r w:rsidRPr="00B51AF6">
        <w:rPr>
          <w:sz w:val="24"/>
          <w:szCs w:val="24"/>
        </w:rPr>
        <w:t xml:space="preserve"> sole discretion to determine whether a variance from the RFP specifications should result in either disqualification or reduction in scoring of a proposal.  Rephrasing of the content provided in this RFP will, at best, be considered minimally responsive. The Department seeks </w:t>
      </w:r>
      <w:r w:rsidRPr="00B51AF6">
        <w:rPr>
          <w:sz w:val="24"/>
          <w:szCs w:val="24"/>
          <w:u w:val="single"/>
        </w:rPr>
        <w:t>detailed yet succinct responses</w:t>
      </w:r>
      <w:r w:rsidRPr="00B51AF6">
        <w:rPr>
          <w:sz w:val="24"/>
          <w:szCs w:val="24"/>
        </w:rPr>
        <w:t xml:space="preserve"> that demonstrate the </w:t>
      </w:r>
      <w:r w:rsidR="00D61C96">
        <w:rPr>
          <w:sz w:val="24"/>
          <w:szCs w:val="24"/>
        </w:rPr>
        <w:t>Applicant</w:t>
      </w:r>
      <w:r w:rsidRPr="00B51AF6">
        <w:rPr>
          <w:sz w:val="24"/>
          <w:szCs w:val="24"/>
        </w:rPr>
        <w:t>’s experience and ability to perform the requirements specified throughout this document.</w:t>
      </w:r>
    </w:p>
    <w:p w14:paraId="12FAE287" w14:textId="6D45905B" w:rsidR="00E82FB4" w:rsidRDefault="00E82FB4" w:rsidP="008477B9">
      <w:pPr>
        <w:tabs>
          <w:tab w:val="left" w:pos="360"/>
          <w:tab w:val="left" w:pos="720"/>
        </w:tabs>
        <w:ind w:left="360" w:hanging="360"/>
        <w:jc w:val="both"/>
        <w:rPr>
          <w:sz w:val="24"/>
        </w:rPr>
      </w:pPr>
    </w:p>
    <w:p w14:paraId="3DD1091E" w14:textId="6BDC2632" w:rsidR="00351845" w:rsidRPr="00B51AF6" w:rsidRDefault="00724810" w:rsidP="000D6541">
      <w:pPr>
        <w:pStyle w:val="Heading2"/>
        <w:numPr>
          <w:ilvl w:val="0"/>
          <w:numId w:val="6"/>
        </w:numPr>
        <w:spacing w:before="0" w:after="0"/>
        <w:ind w:left="0" w:firstLine="180"/>
        <w:rPr>
          <w:rStyle w:val="InitialStyle"/>
          <w:rFonts w:ascii="Times New Roman" w:hAnsi="Times New Roman" w:cs="Times New Roman"/>
        </w:rPr>
      </w:pPr>
      <w:bookmarkStart w:id="24" w:name="_Toc367174735"/>
      <w:bookmarkStart w:id="25" w:name="_Toc397069203"/>
      <w:r w:rsidRPr="00B51AF6">
        <w:rPr>
          <w:rStyle w:val="InitialStyle"/>
          <w:rFonts w:ascii="Times New Roman" w:hAnsi="Times New Roman" w:cs="Times New Roman"/>
        </w:rPr>
        <w:t>Proposal Format</w:t>
      </w:r>
      <w:bookmarkEnd w:id="24"/>
      <w:bookmarkEnd w:id="25"/>
    </w:p>
    <w:p w14:paraId="1757A6F5" w14:textId="77777777" w:rsidR="00E9067E" w:rsidRPr="00B51AF6" w:rsidRDefault="00E9067E" w:rsidP="004A1F37">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
        </w:rPr>
      </w:pPr>
    </w:p>
    <w:p w14:paraId="18ACBD6D" w14:textId="1AEF725D" w:rsidR="00351845" w:rsidRPr="00B51AF6" w:rsidRDefault="00351845" w:rsidP="000D6541">
      <w:pPr>
        <w:pStyle w:val="DefaultText"/>
        <w:widowControl/>
        <w:numPr>
          <w:ilvl w:val="1"/>
          <w:numId w:val="5"/>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B51AF6">
        <w:rPr>
          <w:rStyle w:val="InitialStyle"/>
        </w:rPr>
        <w:t>All pages</w:t>
      </w:r>
      <w:r w:rsidR="00844E2E" w:rsidRPr="00B51AF6">
        <w:rPr>
          <w:rStyle w:val="InitialStyle"/>
        </w:rPr>
        <w:t xml:space="preserve"> of a</w:t>
      </w:r>
      <w:r w:rsidR="00E227F0">
        <w:rPr>
          <w:rStyle w:val="InitialStyle"/>
        </w:rPr>
        <w:t>n</w:t>
      </w:r>
      <w:r w:rsidR="00844E2E" w:rsidRPr="00B51AF6">
        <w:rPr>
          <w:rStyle w:val="InitialStyle"/>
        </w:rPr>
        <w:t xml:space="preserve"> </w:t>
      </w:r>
      <w:r w:rsidR="00D61C96">
        <w:rPr>
          <w:rStyle w:val="InitialStyle"/>
        </w:rPr>
        <w:t>Applicant</w:t>
      </w:r>
      <w:r w:rsidR="00844E2E" w:rsidRPr="00B51AF6">
        <w:rPr>
          <w:rStyle w:val="InitialStyle"/>
        </w:rPr>
        <w:t>’s proposal</w:t>
      </w:r>
      <w:r w:rsidRPr="00B51AF6">
        <w:rPr>
          <w:rStyle w:val="InitialStyle"/>
        </w:rPr>
        <w:t xml:space="preserve"> </w:t>
      </w:r>
      <w:r w:rsidR="00203AEE" w:rsidRPr="00B51AF6">
        <w:rPr>
          <w:rStyle w:val="InitialStyle"/>
        </w:rPr>
        <w:t>should</w:t>
      </w:r>
      <w:r w:rsidRPr="00B51AF6">
        <w:rPr>
          <w:rStyle w:val="InitialStyle"/>
        </w:rPr>
        <w:t xml:space="preserve"> be numbered consecutively beginning with number 1 on the first page of the narrative (this does not include the cover page or table of contents pages) through to the end</w:t>
      </w:r>
      <w:r w:rsidR="00203AEE" w:rsidRPr="00B51AF6">
        <w:rPr>
          <w:rStyle w:val="InitialStyle"/>
        </w:rPr>
        <w:t>,</w:t>
      </w:r>
      <w:r w:rsidRPr="00B51AF6">
        <w:rPr>
          <w:rStyle w:val="InitialStyle"/>
        </w:rPr>
        <w:t xml:space="preserve"> including all forms and attachments.  </w:t>
      </w:r>
      <w:r w:rsidR="00252FFC" w:rsidRPr="00B51AF6">
        <w:rPr>
          <w:rStyle w:val="InitialStyle"/>
        </w:rPr>
        <w:t>For clarity</w:t>
      </w:r>
      <w:r w:rsidR="00203AEE" w:rsidRPr="00B51AF6">
        <w:rPr>
          <w:rStyle w:val="InitialStyle"/>
        </w:rPr>
        <w:t>, t</w:t>
      </w:r>
      <w:r w:rsidRPr="00B51AF6">
        <w:rPr>
          <w:rStyle w:val="InitialStyle"/>
        </w:rPr>
        <w:t xml:space="preserve">he </w:t>
      </w:r>
      <w:r w:rsidR="00D61C96">
        <w:rPr>
          <w:rStyle w:val="InitialStyle"/>
        </w:rPr>
        <w:t>Applicant</w:t>
      </w:r>
      <w:r w:rsidRPr="00B51AF6">
        <w:rPr>
          <w:rStyle w:val="InitialStyle"/>
        </w:rPr>
        <w:t>’s name should appear on every page, including Attachments.  Each Attachment must reference the section or subsection number to which it corresponds.</w:t>
      </w:r>
    </w:p>
    <w:p w14:paraId="35EBCFD2" w14:textId="001AE095" w:rsidR="00351845" w:rsidRPr="00B51AF6" w:rsidRDefault="0090698E" w:rsidP="000D6541">
      <w:pPr>
        <w:pStyle w:val="DefaultText"/>
        <w:widowControl/>
        <w:numPr>
          <w:ilvl w:val="1"/>
          <w:numId w:val="5"/>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color w:val="FF0000"/>
        </w:rPr>
      </w:pPr>
      <w:r w:rsidRPr="00B51AF6">
        <w:rPr>
          <w:rStyle w:val="InitialStyle"/>
        </w:rPr>
        <w:t xml:space="preserve">The </w:t>
      </w:r>
      <w:r w:rsidR="00D61C96">
        <w:rPr>
          <w:rStyle w:val="InitialStyle"/>
        </w:rPr>
        <w:t>Applicant</w:t>
      </w:r>
      <w:r w:rsidRPr="00B51AF6">
        <w:rPr>
          <w:rStyle w:val="InitialStyle"/>
        </w:rPr>
        <w:t xml:space="preserve"> is</w:t>
      </w:r>
      <w:r w:rsidR="00351845" w:rsidRPr="00B51AF6">
        <w:rPr>
          <w:rStyle w:val="InitialStyle"/>
        </w:rPr>
        <w:t xml:space="preserve"> asked to be brief and </w:t>
      </w:r>
      <w:r w:rsidR="000D4179" w:rsidRPr="00B51AF6">
        <w:rPr>
          <w:rStyle w:val="InitialStyle"/>
        </w:rPr>
        <w:t>concise in</w:t>
      </w:r>
      <w:r w:rsidR="00351845" w:rsidRPr="00B51AF6">
        <w:rPr>
          <w:rStyle w:val="InitialStyle"/>
        </w:rPr>
        <w:t xml:space="preserve"> respond</w:t>
      </w:r>
      <w:r w:rsidR="000D4179" w:rsidRPr="00B51AF6">
        <w:rPr>
          <w:rStyle w:val="InitialStyle"/>
        </w:rPr>
        <w:t>ing</w:t>
      </w:r>
      <w:r w:rsidR="00351845" w:rsidRPr="00B51AF6">
        <w:rPr>
          <w:rStyle w:val="InitialStyle"/>
        </w:rPr>
        <w:t xml:space="preserve"> to </w:t>
      </w:r>
      <w:r w:rsidR="000D4179" w:rsidRPr="00B51AF6">
        <w:rPr>
          <w:rStyle w:val="InitialStyle"/>
        </w:rPr>
        <w:t xml:space="preserve">the RFP </w:t>
      </w:r>
      <w:r w:rsidR="00351845" w:rsidRPr="00B51AF6">
        <w:rPr>
          <w:rStyle w:val="InitialStyle"/>
        </w:rPr>
        <w:t>question</w:t>
      </w:r>
      <w:r w:rsidR="000D4179" w:rsidRPr="00B51AF6">
        <w:rPr>
          <w:rStyle w:val="InitialStyle"/>
        </w:rPr>
        <w:t>s</w:t>
      </w:r>
      <w:r w:rsidR="00351845" w:rsidRPr="00B51AF6">
        <w:rPr>
          <w:rStyle w:val="InitialStyle"/>
        </w:rPr>
        <w:t xml:space="preserve"> and </w:t>
      </w:r>
      <w:r w:rsidR="000D4179" w:rsidRPr="00B51AF6">
        <w:rPr>
          <w:rStyle w:val="InitialStyle"/>
        </w:rPr>
        <w:t>instructions.</w:t>
      </w:r>
      <w:r w:rsidR="00E227F0">
        <w:rPr>
          <w:rStyle w:val="InitialStyle"/>
        </w:rPr>
        <w:t xml:space="preserve">  </w:t>
      </w:r>
      <w:r w:rsidR="00AA1CA7">
        <w:rPr>
          <w:rStyle w:val="InitialStyle"/>
        </w:rPr>
        <w:t>Exclusive of</w:t>
      </w:r>
      <w:r w:rsidR="00E227F0">
        <w:rPr>
          <w:rStyle w:val="InitialStyle"/>
        </w:rPr>
        <w:t xml:space="preserve"> the</w:t>
      </w:r>
      <w:r w:rsidR="00AA1CA7">
        <w:rPr>
          <w:rStyle w:val="InitialStyle"/>
        </w:rPr>
        <w:t xml:space="preserve"> </w:t>
      </w:r>
      <w:r w:rsidR="00E227F0">
        <w:rPr>
          <w:rStyle w:val="InitialStyle"/>
        </w:rPr>
        <w:t>r</w:t>
      </w:r>
      <w:r w:rsidR="00AA1CA7">
        <w:rPr>
          <w:rStyle w:val="InitialStyle"/>
        </w:rPr>
        <w:t>e</w:t>
      </w:r>
      <w:r w:rsidR="00E227F0">
        <w:rPr>
          <w:rStyle w:val="InitialStyle"/>
        </w:rPr>
        <w:t xml:space="preserve">quired forms contained in the Appendices to this RFP, applications for Composting Pilot Project grants should not exceed </w:t>
      </w:r>
      <w:r w:rsidR="00E2498B">
        <w:rPr>
          <w:rStyle w:val="InitialStyle"/>
        </w:rPr>
        <w:t>6</w:t>
      </w:r>
      <w:r w:rsidR="00E227F0">
        <w:rPr>
          <w:rStyle w:val="InitialStyle"/>
        </w:rPr>
        <w:t xml:space="preserve"> pages</w:t>
      </w:r>
      <w:r w:rsidR="00AA1CA7">
        <w:rPr>
          <w:rStyle w:val="InitialStyle"/>
        </w:rPr>
        <w:t xml:space="preserve"> and applications for Recycling and Organics Management grants </w:t>
      </w:r>
      <w:r w:rsidR="00E2498B">
        <w:rPr>
          <w:rStyle w:val="InitialStyle"/>
        </w:rPr>
        <w:t>should not exceed 10</w:t>
      </w:r>
      <w:r w:rsidR="00AA1CA7">
        <w:rPr>
          <w:rStyle w:val="InitialStyle"/>
        </w:rPr>
        <w:t xml:space="preserve"> pages.</w:t>
      </w:r>
    </w:p>
    <w:p w14:paraId="3290813C" w14:textId="4A63AEEB" w:rsidR="00FE5FB2" w:rsidRPr="00B51AF6" w:rsidRDefault="00806B17" w:rsidP="000D6541">
      <w:pPr>
        <w:pStyle w:val="DefaultText"/>
        <w:widowControl/>
        <w:numPr>
          <w:ilvl w:val="1"/>
          <w:numId w:val="5"/>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color w:val="FF0000"/>
        </w:rPr>
      </w:pPr>
      <w:r w:rsidRPr="00B51AF6">
        <w:rPr>
          <w:rStyle w:val="InitialStyle"/>
          <w:bCs/>
        </w:rPr>
        <w:t xml:space="preserve">The </w:t>
      </w:r>
      <w:r w:rsidR="00D61C96">
        <w:rPr>
          <w:rStyle w:val="InitialStyle"/>
          <w:bCs/>
        </w:rPr>
        <w:t>Applicant</w:t>
      </w:r>
      <w:r w:rsidR="00351845" w:rsidRPr="00B51AF6">
        <w:rPr>
          <w:rStyle w:val="InitialStyle"/>
          <w:bCs/>
        </w:rPr>
        <w:t xml:space="preserve"> may not </w:t>
      </w:r>
      <w:r w:rsidR="00252FFC" w:rsidRPr="00B51AF6">
        <w:rPr>
          <w:rStyle w:val="InitialStyle"/>
          <w:bCs/>
        </w:rPr>
        <w:t>provide</w:t>
      </w:r>
      <w:r w:rsidR="00351845" w:rsidRPr="00B51AF6">
        <w:rPr>
          <w:rStyle w:val="InitialStyle"/>
          <w:bCs/>
        </w:rPr>
        <w:t xml:space="preserve"> additional attachments</w:t>
      </w:r>
      <w:r w:rsidR="00351845" w:rsidRPr="00B51AF6">
        <w:rPr>
          <w:rStyle w:val="InitialStyle"/>
        </w:rPr>
        <w:t xml:space="preserve"> beyond those specified in the RFP for the purpose of extending their response.</w:t>
      </w:r>
      <w:r w:rsidR="000D4179" w:rsidRPr="00B51AF6">
        <w:rPr>
          <w:rStyle w:val="InitialStyle"/>
        </w:rPr>
        <w:t xml:space="preserve">  </w:t>
      </w:r>
      <w:r w:rsidR="008A7C6B" w:rsidRPr="00B51AF6">
        <w:t xml:space="preserve">Additional materials </w:t>
      </w:r>
      <w:r w:rsidR="000D4179" w:rsidRPr="00B51AF6">
        <w:t xml:space="preserve">not requested </w:t>
      </w:r>
      <w:r w:rsidR="008A7C6B" w:rsidRPr="00B51AF6">
        <w:t>will not be considered part of the proposal and will not be evaluated</w:t>
      </w:r>
      <w:r w:rsidR="00351845" w:rsidRPr="00B51AF6">
        <w:t>.</w:t>
      </w:r>
    </w:p>
    <w:p w14:paraId="6CBA9B62" w14:textId="77777777" w:rsidR="00FE5FB2" w:rsidRPr="00B51AF6" w:rsidRDefault="00351845" w:rsidP="000D6541">
      <w:pPr>
        <w:pStyle w:val="DefaultText"/>
        <w:widowControl/>
        <w:numPr>
          <w:ilvl w:val="1"/>
          <w:numId w:val="5"/>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color w:val="FF0000"/>
        </w:rPr>
      </w:pPr>
      <w:r w:rsidRPr="00B51AF6">
        <w:rPr>
          <w:rStyle w:val="InitialStyle"/>
        </w:rPr>
        <w:t>Include any forms pro</w:t>
      </w:r>
      <w:r w:rsidR="00032ABA" w:rsidRPr="00B51AF6">
        <w:rPr>
          <w:rStyle w:val="InitialStyle"/>
        </w:rPr>
        <w:t>vided in the submission</w:t>
      </w:r>
      <w:r w:rsidRPr="00B51AF6">
        <w:rPr>
          <w:rStyle w:val="InitialStyle"/>
        </w:rPr>
        <w:t xml:space="preserve"> package or reproduce those forms as closely as</w:t>
      </w:r>
      <w:r w:rsidR="0004203E" w:rsidRPr="00B51AF6">
        <w:rPr>
          <w:rStyle w:val="InitialStyle"/>
        </w:rPr>
        <w:t xml:space="preserve"> possible.  All information should</w:t>
      </w:r>
      <w:r w:rsidRPr="00B51AF6">
        <w:rPr>
          <w:rStyle w:val="InitialStyle"/>
        </w:rPr>
        <w:t xml:space="preserve"> be presente</w:t>
      </w:r>
      <w:r w:rsidR="0004203E" w:rsidRPr="00B51AF6">
        <w:rPr>
          <w:rStyle w:val="InitialStyle"/>
        </w:rPr>
        <w:t>d in the same order and</w:t>
      </w:r>
      <w:r w:rsidR="00FE5FB2" w:rsidRPr="00B51AF6">
        <w:rPr>
          <w:rStyle w:val="InitialStyle"/>
        </w:rPr>
        <w:t xml:space="preserve"> format as described in the RFP.</w:t>
      </w:r>
    </w:p>
    <w:p w14:paraId="4DE7EE78" w14:textId="6FD913A4" w:rsidR="00FE5FB2" w:rsidRPr="00B51AF6" w:rsidRDefault="00351845" w:rsidP="000D6541">
      <w:pPr>
        <w:pStyle w:val="DefaultText"/>
        <w:widowControl/>
        <w:numPr>
          <w:ilvl w:val="1"/>
          <w:numId w:val="5"/>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color w:val="FF0000"/>
        </w:rPr>
      </w:pPr>
      <w:r w:rsidRPr="00B51AF6">
        <w:rPr>
          <w:rStyle w:val="InitialStyle"/>
        </w:rPr>
        <w:t>I</w:t>
      </w:r>
      <w:r w:rsidR="0019070A" w:rsidRPr="00B51AF6">
        <w:rPr>
          <w:rStyle w:val="InitialStyle"/>
        </w:rPr>
        <w:t xml:space="preserve">t is the responsibility of the </w:t>
      </w:r>
      <w:r w:rsidR="00D61C96">
        <w:rPr>
          <w:rStyle w:val="InitialStyle"/>
        </w:rPr>
        <w:t>Applicant</w:t>
      </w:r>
      <w:r w:rsidRPr="00B51AF6">
        <w:rPr>
          <w:rStyle w:val="InitialStyle"/>
        </w:rPr>
        <w:t xml:space="preserve"> to provide </w:t>
      </w:r>
      <w:r w:rsidRPr="00B51AF6">
        <w:rPr>
          <w:rStyle w:val="InitialStyle"/>
          <w:u w:val="single"/>
        </w:rPr>
        <w:t>all</w:t>
      </w:r>
      <w:r w:rsidRPr="00B51AF6">
        <w:rPr>
          <w:rStyle w:val="InitialStyle"/>
        </w:rPr>
        <w:t xml:space="preserve"> information requested in the RFP package </w:t>
      </w:r>
      <w:r w:rsidRPr="00B51AF6">
        <w:rPr>
          <w:rStyle w:val="InitialStyle"/>
          <w:u w:val="single"/>
        </w:rPr>
        <w:t>at the time of submission</w:t>
      </w:r>
      <w:r w:rsidRPr="00B51AF6">
        <w:rPr>
          <w:rStyle w:val="InitialStyle"/>
        </w:rPr>
        <w:t>.  Failure to provide information requested in this RFP</w:t>
      </w:r>
      <w:r w:rsidR="0004203E" w:rsidRPr="00B51AF6">
        <w:rPr>
          <w:rStyle w:val="InitialStyle"/>
        </w:rPr>
        <w:t xml:space="preserve"> may, at the discretion of the</w:t>
      </w:r>
      <w:r w:rsidR="0003727C" w:rsidRPr="00B51AF6">
        <w:rPr>
          <w:rStyle w:val="InitialStyle"/>
        </w:rPr>
        <w:t xml:space="preserve"> Department’s evaluation review t</w:t>
      </w:r>
      <w:r w:rsidR="0004203E" w:rsidRPr="00B51AF6">
        <w:rPr>
          <w:rStyle w:val="InitialStyle"/>
        </w:rPr>
        <w:t>eam,</w:t>
      </w:r>
      <w:r w:rsidRPr="00B51AF6">
        <w:rPr>
          <w:rStyle w:val="InitialStyle"/>
        </w:rPr>
        <w:t xml:space="preserve"> result in a lower rating for the incomplete sections and may result in the proposal being disqualified for consideration.</w:t>
      </w:r>
    </w:p>
    <w:p w14:paraId="65DA434F" w14:textId="13092CAF" w:rsidR="00CF5795" w:rsidRPr="00B51AF6" w:rsidRDefault="00CF5795" w:rsidP="00726556">
      <w:pPr>
        <w:pStyle w:val="Heading2"/>
        <w:spacing w:before="0" w:after="0"/>
        <w:rPr>
          <w:rStyle w:val="InitialStyle"/>
          <w:rFonts w:ascii="Times New Roman" w:hAnsi="Times New Roman" w:cs="Times New Roman"/>
        </w:rPr>
      </w:pPr>
      <w:bookmarkStart w:id="26" w:name="_Toc367174736"/>
    </w:p>
    <w:p w14:paraId="4567DAA0" w14:textId="62962879" w:rsidR="00370C4E" w:rsidRDefault="00C56860" w:rsidP="00370C4E">
      <w:pPr>
        <w:pStyle w:val="Heading2"/>
        <w:numPr>
          <w:ilvl w:val="0"/>
          <w:numId w:val="6"/>
        </w:numPr>
        <w:spacing w:before="0" w:after="0"/>
        <w:rPr>
          <w:rStyle w:val="InitialStyle"/>
          <w:rFonts w:ascii="Times New Roman" w:hAnsi="Times New Roman" w:cs="Times New Roman"/>
        </w:rPr>
      </w:pPr>
      <w:bookmarkStart w:id="27" w:name="_Toc397069205"/>
      <w:r w:rsidRPr="00B51AF6">
        <w:rPr>
          <w:rStyle w:val="InitialStyle"/>
          <w:rFonts w:ascii="Times New Roman" w:hAnsi="Times New Roman" w:cs="Times New Roman"/>
        </w:rPr>
        <w:t>Proposal Contents</w:t>
      </w:r>
      <w:bookmarkEnd w:id="26"/>
      <w:bookmarkEnd w:id="27"/>
      <w:r w:rsidR="00DE6455" w:rsidRPr="00B51AF6">
        <w:rPr>
          <w:rStyle w:val="InitialStyle"/>
          <w:rFonts w:ascii="Times New Roman" w:hAnsi="Times New Roman" w:cs="Times New Roman"/>
        </w:rPr>
        <w:t xml:space="preserve"> </w:t>
      </w:r>
    </w:p>
    <w:p w14:paraId="359B9ACD" w14:textId="033B2D33" w:rsidR="00370C4E" w:rsidRDefault="00370C4E" w:rsidP="00370C4E">
      <w:pPr>
        <w:pStyle w:val="Heading2"/>
        <w:spacing w:before="0" w:after="0"/>
        <w:rPr>
          <w:rStyle w:val="InitialStyle"/>
          <w:rFonts w:ascii="Times New Roman" w:hAnsi="Times New Roman" w:cs="Times New Roman"/>
        </w:rPr>
      </w:pPr>
    </w:p>
    <w:p w14:paraId="1041BD72" w14:textId="1C2F5957" w:rsidR="00370C4E" w:rsidRPr="00370C4E" w:rsidRDefault="00370C4E" w:rsidP="00370C4E">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NOTE: Bidders must submit separate proposal(s) for each grant/project they wish to provide services for.</w:t>
      </w:r>
    </w:p>
    <w:p w14:paraId="39D2167C" w14:textId="6D00B035" w:rsidR="00724810" w:rsidRDefault="00724810" w:rsidP="006E38E1">
      <w:pPr>
        <w:tabs>
          <w:tab w:val="left" w:pos="360"/>
          <w:tab w:val="left" w:pos="720"/>
        </w:tabs>
        <w:jc w:val="both"/>
        <w:rPr>
          <w:sz w:val="24"/>
        </w:rPr>
      </w:pPr>
    </w:p>
    <w:p w14:paraId="4E74DD69" w14:textId="33175BA6" w:rsidR="007421E9" w:rsidRPr="002C7D70" w:rsidRDefault="002C7D70" w:rsidP="006E38E1">
      <w:pPr>
        <w:tabs>
          <w:tab w:val="left" w:pos="360"/>
          <w:tab w:val="left" w:pos="720"/>
        </w:tabs>
        <w:jc w:val="both"/>
        <w:rPr>
          <w:b/>
          <w:sz w:val="24"/>
        </w:rPr>
      </w:pPr>
      <w:r>
        <w:rPr>
          <w:sz w:val="24"/>
        </w:rPr>
        <w:tab/>
      </w:r>
      <w:r w:rsidRPr="002C7D70">
        <w:rPr>
          <w:b/>
          <w:sz w:val="24"/>
        </w:rPr>
        <w:t xml:space="preserve">Introductory Materials - Required </w:t>
      </w:r>
      <w:r>
        <w:rPr>
          <w:b/>
          <w:sz w:val="24"/>
        </w:rPr>
        <w:t xml:space="preserve">cover </w:t>
      </w:r>
      <w:r w:rsidRPr="002C7D70">
        <w:rPr>
          <w:b/>
          <w:sz w:val="24"/>
        </w:rPr>
        <w:t xml:space="preserve">page and </w:t>
      </w:r>
      <w:r>
        <w:rPr>
          <w:b/>
          <w:sz w:val="24"/>
        </w:rPr>
        <w:t xml:space="preserve">certification </w:t>
      </w:r>
      <w:r w:rsidRPr="002C7D70">
        <w:rPr>
          <w:b/>
          <w:sz w:val="24"/>
        </w:rPr>
        <w:t>form</w:t>
      </w:r>
    </w:p>
    <w:p w14:paraId="68117553" w14:textId="7807BC09" w:rsidR="007421E9" w:rsidRDefault="007421E9" w:rsidP="006E38E1">
      <w:pPr>
        <w:tabs>
          <w:tab w:val="left" w:pos="360"/>
          <w:tab w:val="left" w:pos="720"/>
        </w:tabs>
        <w:jc w:val="both"/>
        <w:rPr>
          <w:sz w:val="24"/>
        </w:rPr>
      </w:pPr>
    </w:p>
    <w:p w14:paraId="1C7DD84F" w14:textId="3EBEB510" w:rsidR="002C7D70" w:rsidRPr="002C7D70" w:rsidRDefault="002C7D70" w:rsidP="000D6541">
      <w:pPr>
        <w:pStyle w:val="DefaultText"/>
        <w:widowControl/>
        <w:numPr>
          <w:ilvl w:val="0"/>
          <w:numId w:val="29"/>
        </w:numPr>
        <w:ind w:left="720"/>
        <w:rPr>
          <w:rStyle w:val="InitialStyle"/>
          <w:color w:val="FF0000"/>
        </w:rPr>
      </w:pPr>
      <w:r w:rsidRPr="00B51AF6">
        <w:rPr>
          <w:rStyle w:val="InitialStyle"/>
        </w:rPr>
        <w:t xml:space="preserve">The </w:t>
      </w:r>
      <w:r>
        <w:rPr>
          <w:rStyle w:val="InitialStyle"/>
        </w:rPr>
        <w:t>Applicant</w:t>
      </w:r>
      <w:r w:rsidRPr="00B51AF6">
        <w:rPr>
          <w:rStyle w:val="InitialStyle"/>
        </w:rPr>
        <w:t xml:space="preserve"> </w:t>
      </w:r>
      <w:r>
        <w:rPr>
          <w:rStyle w:val="InitialStyle"/>
        </w:rPr>
        <w:t xml:space="preserve">must </w:t>
      </w:r>
      <w:r w:rsidRPr="00B51AF6">
        <w:rPr>
          <w:rStyle w:val="InitialStyle"/>
        </w:rPr>
        <w:t xml:space="preserve">complete </w:t>
      </w:r>
      <w:r>
        <w:rPr>
          <w:rStyle w:val="InitialStyle"/>
        </w:rPr>
        <w:t xml:space="preserve">and submit </w:t>
      </w:r>
      <w:r w:rsidRPr="00B51AF6">
        <w:rPr>
          <w:rStyle w:val="InitialStyle"/>
        </w:rPr>
        <w:t xml:space="preserve">the “Proposal Cover Page” provided in </w:t>
      </w:r>
      <w:r w:rsidRPr="00B51AF6">
        <w:rPr>
          <w:rStyle w:val="InitialStyle"/>
          <w:b/>
        </w:rPr>
        <w:t>Appendix A</w:t>
      </w:r>
      <w:r w:rsidRPr="00B51AF6">
        <w:rPr>
          <w:rStyle w:val="InitialStyle"/>
        </w:rPr>
        <w:t xml:space="preserve"> of this RFP.  It is important that the cover page show the specific information requested, including </w:t>
      </w:r>
      <w:r>
        <w:rPr>
          <w:rStyle w:val="InitialStyle"/>
        </w:rPr>
        <w:t>Applicant</w:t>
      </w:r>
      <w:r w:rsidRPr="00B51AF6">
        <w:rPr>
          <w:rStyle w:val="InitialStyle"/>
        </w:rPr>
        <w:t xml:space="preserve"> address(es) and other details listed.  The proposal cover page shall be dated and signed by a person authorized to enter into contracts on behalf of the </w:t>
      </w:r>
      <w:r>
        <w:rPr>
          <w:rStyle w:val="InitialStyle"/>
        </w:rPr>
        <w:t>Applicant</w:t>
      </w:r>
      <w:r w:rsidRPr="00B51AF6">
        <w:rPr>
          <w:rStyle w:val="InitialStyle"/>
        </w:rPr>
        <w:t>.</w:t>
      </w:r>
    </w:p>
    <w:p w14:paraId="353506A6" w14:textId="77777777" w:rsidR="002C7D70" w:rsidRPr="00B51AF6" w:rsidRDefault="002C7D70" w:rsidP="002C7D70">
      <w:pPr>
        <w:pStyle w:val="DefaultText"/>
        <w:widowControl/>
        <w:ind w:left="720"/>
        <w:rPr>
          <w:rStyle w:val="InitialStyle"/>
          <w:color w:val="FF0000"/>
        </w:rPr>
      </w:pPr>
    </w:p>
    <w:p w14:paraId="06AF0ACD" w14:textId="4C0822FF" w:rsidR="002C7D70" w:rsidRPr="00726556" w:rsidRDefault="002C7D70" w:rsidP="000D6541">
      <w:pPr>
        <w:pStyle w:val="DefaultText"/>
        <w:widowControl/>
        <w:numPr>
          <w:ilvl w:val="0"/>
          <w:numId w:val="29"/>
        </w:numPr>
        <w:ind w:left="720"/>
        <w:rPr>
          <w:rStyle w:val="InitialStyle"/>
          <w:color w:val="FF0000"/>
        </w:rPr>
      </w:pPr>
      <w:r w:rsidRPr="00B51AF6">
        <w:rPr>
          <w:rStyle w:val="InitialStyle"/>
        </w:rPr>
        <w:t xml:space="preserve">The </w:t>
      </w:r>
      <w:r>
        <w:rPr>
          <w:rStyle w:val="InitialStyle"/>
        </w:rPr>
        <w:t>Applicant</w:t>
      </w:r>
      <w:r w:rsidRPr="00B51AF6">
        <w:rPr>
          <w:rStyle w:val="InitialStyle"/>
        </w:rPr>
        <w:t xml:space="preserve"> </w:t>
      </w:r>
      <w:r>
        <w:rPr>
          <w:rStyle w:val="InitialStyle"/>
        </w:rPr>
        <w:t>must</w:t>
      </w:r>
      <w:r w:rsidRPr="00B51AF6">
        <w:rPr>
          <w:rStyle w:val="InitialStyle"/>
        </w:rPr>
        <w:t xml:space="preserve"> complete and submit the “</w:t>
      </w:r>
      <w:r w:rsidRPr="00B51AF6">
        <w:t xml:space="preserve">Debarment, Performance and Non-Collusion Certification Form” provided in </w:t>
      </w:r>
      <w:r w:rsidRPr="00B51AF6">
        <w:rPr>
          <w:b/>
        </w:rPr>
        <w:t>Appendix B</w:t>
      </w:r>
      <w:r w:rsidRPr="00B51AF6">
        <w:t xml:space="preserve"> of this RFP.  Failure to provide this certification may result in the disqualification of the </w:t>
      </w:r>
      <w:r>
        <w:t>Applicant</w:t>
      </w:r>
      <w:r w:rsidRPr="00B51AF6">
        <w:t>’s proposal, at the discretion of the Department.</w:t>
      </w:r>
    </w:p>
    <w:p w14:paraId="62CEFD5D" w14:textId="0F657732" w:rsidR="007421E9" w:rsidRDefault="007421E9" w:rsidP="006E38E1">
      <w:pPr>
        <w:tabs>
          <w:tab w:val="left" w:pos="360"/>
          <w:tab w:val="left" w:pos="720"/>
        </w:tabs>
        <w:jc w:val="both"/>
        <w:rPr>
          <w:sz w:val="24"/>
        </w:rPr>
      </w:pPr>
    </w:p>
    <w:p w14:paraId="429A648C" w14:textId="48C82389" w:rsidR="00DD6250" w:rsidRDefault="00DD6250" w:rsidP="006E38E1">
      <w:pPr>
        <w:tabs>
          <w:tab w:val="left" w:pos="360"/>
          <w:tab w:val="left" w:pos="720"/>
        </w:tabs>
        <w:jc w:val="both"/>
        <w:rPr>
          <w:sz w:val="24"/>
        </w:rPr>
      </w:pPr>
    </w:p>
    <w:p w14:paraId="01CE8079" w14:textId="6F250071" w:rsidR="00DD6250" w:rsidRPr="00B51AF6" w:rsidRDefault="00DD6250" w:rsidP="006E38E1">
      <w:pPr>
        <w:tabs>
          <w:tab w:val="left" w:pos="360"/>
          <w:tab w:val="left" w:pos="720"/>
        </w:tabs>
        <w:jc w:val="both"/>
        <w:rPr>
          <w:sz w:val="24"/>
        </w:rPr>
      </w:pPr>
    </w:p>
    <w:p w14:paraId="0FF399EB" w14:textId="09604158" w:rsidR="007421E9" w:rsidRPr="00B51AF6" w:rsidRDefault="00F17D71" w:rsidP="007421E9">
      <w:pPr>
        <w:ind w:left="360"/>
        <w:rPr>
          <w:b/>
          <w:bCs/>
          <w:sz w:val="24"/>
          <w:szCs w:val="24"/>
        </w:rPr>
      </w:pPr>
      <w:r w:rsidRPr="00B51AF6">
        <w:rPr>
          <w:b/>
          <w:bCs/>
          <w:sz w:val="24"/>
          <w:szCs w:val="24"/>
        </w:rPr>
        <w:t xml:space="preserve">Section I   Organization Qualifications and Experience  </w:t>
      </w:r>
    </w:p>
    <w:p w14:paraId="08C62D20" w14:textId="77777777" w:rsidR="00F17D71" w:rsidRPr="00B51AF6" w:rsidRDefault="00F17D71" w:rsidP="00F17D71">
      <w:pPr>
        <w:ind w:left="360"/>
        <w:jc w:val="both"/>
        <w:rPr>
          <w:b/>
          <w:bCs/>
          <w:sz w:val="24"/>
          <w:szCs w:val="24"/>
        </w:rPr>
      </w:pPr>
    </w:p>
    <w:p w14:paraId="35BDCB70" w14:textId="77777777" w:rsidR="00F17D71" w:rsidRPr="00B51AF6" w:rsidRDefault="00F17D71" w:rsidP="000D6541">
      <w:pPr>
        <w:widowControl/>
        <w:numPr>
          <w:ilvl w:val="0"/>
          <w:numId w:val="24"/>
        </w:numPr>
        <w:autoSpaceDE/>
        <w:ind w:left="720"/>
        <w:rPr>
          <w:b/>
          <w:bCs/>
          <w:sz w:val="24"/>
          <w:szCs w:val="24"/>
        </w:rPr>
      </w:pPr>
      <w:r w:rsidRPr="00B51AF6">
        <w:rPr>
          <w:b/>
          <w:bCs/>
          <w:sz w:val="24"/>
          <w:szCs w:val="24"/>
        </w:rPr>
        <w:t>Overview of the Organization</w:t>
      </w:r>
    </w:p>
    <w:p w14:paraId="4D3264F9" w14:textId="1D574611" w:rsidR="00F17D71" w:rsidRPr="00B51AF6" w:rsidRDefault="00F17D71" w:rsidP="00F17D71">
      <w:pPr>
        <w:widowControl/>
        <w:tabs>
          <w:tab w:val="left" w:pos="720"/>
          <w:tab w:val="left" w:pos="1080"/>
          <w:tab w:val="left" w:pos="1440"/>
        </w:tabs>
        <w:autoSpaceDE/>
        <w:autoSpaceDN/>
        <w:ind w:left="720"/>
        <w:rPr>
          <w:sz w:val="24"/>
          <w:szCs w:val="24"/>
        </w:rPr>
      </w:pPr>
      <w:r w:rsidRPr="00B51AF6">
        <w:rPr>
          <w:sz w:val="24"/>
          <w:szCs w:val="24"/>
        </w:rPr>
        <w:t xml:space="preserve">The </w:t>
      </w:r>
      <w:r w:rsidR="00D61C96">
        <w:rPr>
          <w:sz w:val="24"/>
          <w:szCs w:val="24"/>
        </w:rPr>
        <w:t>Applicant</w:t>
      </w:r>
      <w:r w:rsidRPr="00B51AF6">
        <w:rPr>
          <w:sz w:val="24"/>
          <w:szCs w:val="24"/>
        </w:rPr>
        <w:t xml:space="preserve"> is to complete </w:t>
      </w:r>
      <w:r w:rsidRPr="00B51AF6">
        <w:rPr>
          <w:b/>
          <w:sz w:val="24"/>
          <w:szCs w:val="24"/>
        </w:rPr>
        <w:t>Appendix C</w:t>
      </w:r>
      <w:r w:rsidRPr="00B51AF6">
        <w:rPr>
          <w:sz w:val="24"/>
          <w:szCs w:val="24"/>
        </w:rPr>
        <w:t xml:space="preserve"> (Qualifications and Experience Form) describing their qualifications and skills to provide the requested services in this RFP.  The </w:t>
      </w:r>
      <w:r w:rsidR="00D61C96">
        <w:rPr>
          <w:sz w:val="24"/>
          <w:szCs w:val="24"/>
        </w:rPr>
        <w:t>Applicant</w:t>
      </w:r>
      <w:r w:rsidRPr="00B51AF6">
        <w:rPr>
          <w:sz w:val="24"/>
          <w:szCs w:val="24"/>
        </w:rPr>
        <w:t xml:space="preserve"> is also to include three examples of projects which demonstrate their experience and expertise in performing these services as well as highlighting the </w:t>
      </w:r>
      <w:r w:rsidR="00D61C96">
        <w:rPr>
          <w:sz w:val="24"/>
          <w:szCs w:val="24"/>
        </w:rPr>
        <w:t>Applicant</w:t>
      </w:r>
      <w:r w:rsidRPr="00B51AF6">
        <w:rPr>
          <w:sz w:val="24"/>
          <w:szCs w:val="24"/>
        </w:rPr>
        <w:t>’s stated qualifications and skills.</w:t>
      </w:r>
    </w:p>
    <w:p w14:paraId="215883C5" w14:textId="77777777" w:rsidR="00F17D71" w:rsidRPr="00B51AF6" w:rsidRDefault="00F17D71" w:rsidP="00F17D71">
      <w:pPr>
        <w:ind w:left="360"/>
        <w:rPr>
          <w:sz w:val="24"/>
          <w:szCs w:val="24"/>
        </w:rPr>
      </w:pPr>
    </w:p>
    <w:p w14:paraId="5BC3D1D7" w14:textId="77777777" w:rsidR="00F17D71" w:rsidRPr="00B51AF6" w:rsidRDefault="00F17D71" w:rsidP="000D6541">
      <w:pPr>
        <w:pStyle w:val="ListParagraph"/>
        <w:widowControl/>
        <w:numPr>
          <w:ilvl w:val="0"/>
          <w:numId w:val="24"/>
        </w:numPr>
        <w:autoSpaceDE/>
        <w:ind w:left="720"/>
        <w:rPr>
          <w:b/>
          <w:bCs/>
          <w:sz w:val="24"/>
          <w:szCs w:val="24"/>
        </w:rPr>
      </w:pPr>
      <w:r w:rsidRPr="00B51AF6">
        <w:rPr>
          <w:b/>
          <w:bCs/>
          <w:sz w:val="24"/>
          <w:szCs w:val="24"/>
        </w:rPr>
        <w:t xml:space="preserve">Subcontractors </w:t>
      </w:r>
    </w:p>
    <w:p w14:paraId="02560491" w14:textId="77777777" w:rsidR="00F17D71" w:rsidRPr="00B51AF6" w:rsidRDefault="00F17D71" w:rsidP="00F17D71">
      <w:pPr>
        <w:ind w:left="720"/>
        <w:rPr>
          <w:sz w:val="24"/>
          <w:szCs w:val="24"/>
        </w:rPr>
      </w:pPr>
      <w:r w:rsidRPr="00B51AF6">
        <w:rPr>
          <w:sz w:val="24"/>
          <w:szCs w:val="24"/>
        </w:rPr>
        <w:t xml:space="preserve">If subcontractors are to be used, provide a list that specifies the name, address, phone number, contact person, and a brief description of the subcontractors’ organizational capacity and qualifications.  </w:t>
      </w:r>
    </w:p>
    <w:p w14:paraId="38F9F1E3" w14:textId="77777777" w:rsidR="00526145" w:rsidRPr="00B51AF6" w:rsidRDefault="00526145" w:rsidP="00526145">
      <w:pPr>
        <w:widowControl/>
        <w:autoSpaceDE/>
        <w:ind w:left="720"/>
        <w:rPr>
          <w:b/>
          <w:bCs/>
          <w:sz w:val="24"/>
          <w:szCs w:val="24"/>
        </w:rPr>
      </w:pPr>
    </w:p>
    <w:p w14:paraId="67C168AE" w14:textId="77777777" w:rsidR="00526145" w:rsidRPr="00B51AF6" w:rsidRDefault="00526145" w:rsidP="000D6541">
      <w:pPr>
        <w:widowControl/>
        <w:numPr>
          <w:ilvl w:val="0"/>
          <w:numId w:val="24"/>
        </w:numPr>
        <w:autoSpaceDE/>
        <w:ind w:left="720"/>
        <w:rPr>
          <w:b/>
          <w:bCs/>
          <w:sz w:val="24"/>
          <w:szCs w:val="24"/>
        </w:rPr>
      </w:pPr>
      <w:r w:rsidRPr="00B51AF6">
        <w:rPr>
          <w:b/>
          <w:bCs/>
          <w:sz w:val="24"/>
          <w:szCs w:val="24"/>
        </w:rPr>
        <w:t xml:space="preserve">Organizational Chart </w:t>
      </w:r>
    </w:p>
    <w:p w14:paraId="64841FFF" w14:textId="77777777" w:rsidR="00DD6250" w:rsidRPr="00DD6250" w:rsidRDefault="00DD6250" w:rsidP="00A16569">
      <w:pPr>
        <w:pStyle w:val="ListParagraph"/>
        <w:rPr>
          <w:sz w:val="24"/>
          <w:szCs w:val="24"/>
        </w:rPr>
      </w:pPr>
      <w:r w:rsidRPr="00DD6250">
        <w:rPr>
          <w:sz w:val="24"/>
          <w:szCs w:val="24"/>
        </w:rPr>
        <w:t>Provide an organizational chart of the Applicant’s organization.  The organization chart must include the project being proposed, and each position must be identified by position title.</w:t>
      </w:r>
    </w:p>
    <w:p w14:paraId="1DEE613E" w14:textId="77777777" w:rsidR="00F17D71" w:rsidRPr="00B51AF6" w:rsidRDefault="00F17D71" w:rsidP="00F17D71">
      <w:pPr>
        <w:pStyle w:val="ListParagraph"/>
        <w:ind w:left="900" w:hanging="360"/>
        <w:rPr>
          <w:sz w:val="24"/>
          <w:szCs w:val="24"/>
        </w:rPr>
      </w:pPr>
    </w:p>
    <w:p w14:paraId="5D154976" w14:textId="77777777" w:rsidR="00F17D71" w:rsidRPr="00B51AF6" w:rsidRDefault="00F17D71" w:rsidP="000D6541">
      <w:pPr>
        <w:pStyle w:val="ListParagraph"/>
        <w:widowControl/>
        <w:numPr>
          <w:ilvl w:val="0"/>
          <w:numId w:val="24"/>
        </w:numPr>
        <w:autoSpaceDE/>
        <w:ind w:left="720"/>
        <w:rPr>
          <w:b/>
          <w:bCs/>
          <w:sz w:val="24"/>
          <w:szCs w:val="24"/>
        </w:rPr>
      </w:pPr>
      <w:r w:rsidRPr="00B51AF6">
        <w:rPr>
          <w:b/>
          <w:bCs/>
          <w:sz w:val="24"/>
          <w:szCs w:val="24"/>
        </w:rPr>
        <w:t xml:space="preserve">Litigation </w:t>
      </w:r>
    </w:p>
    <w:p w14:paraId="14B01EB8" w14:textId="233371A3" w:rsidR="00F17D71" w:rsidRPr="00B51AF6" w:rsidRDefault="00F17D71" w:rsidP="00F17D71">
      <w:pPr>
        <w:pStyle w:val="ListParagraph"/>
        <w:rPr>
          <w:sz w:val="24"/>
          <w:szCs w:val="24"/>
        </w:rPr>
      </w:pPr>
      <w:r w:rsidRPr="00B51AF6">
        <w:rPr>
          <w:sz w:val="24"/>
          <w:szCs w:val="24"/>
        </w:rPr>
        <w:t xml:space="preserve">Attach a list of all current litigation in which the </w:t>
      </w:r>
      <w:r w:rsidR="00D61C96">
        <w:rPr>
          <w:sz w:val="24"/>
          <w:szCs w:val="24"/>
        </w:rPr>
        <w:t>Applicant</w:t>
      </w:r>
      <w:r w:rsidRPr="00B51AF6">
        <w:rPr>
          <w:sz w:val="24"/>
          <w:szCs w:val="24"/>
        </w:rPr>
        <w:t xml:space="preserve"> is named and a list of all closed cases that have closed within the past five (5) years in which </w:t>
      </w:r>
      <w:r w:rsidR="00D61C96">
        <w:rPr>
          <w:sz w:val="24"/>
          <w:szCs w:val="24"/>
        </w:rPr>
        <w:t>Applicant</w:t>
      </w:r>
      <w:r w:rsidRPr="00B51AF6">
        <w:rPr>
          <w:sz w:val="24"/>
          <w:szCs w:val="24"/>
        </w:rPr>
        <w:t xml:space="preserve"> paid the claimant either as part of a settlement or by decree.  For each, list the entity bringing suit, the complaint, the accusation, amount, and outcome.  If no litigation will be included, write “none” on submitted attachment. </w:t>
      </w:r>
    </w:p>
    <w:p w14:paraId="43972D12" w14:textId="77777777" w:rsidR="00F17D71" w:rsidRPr="00B51AF6" w:rsidRDefault="00F17D71" w:rsidP="00F17D71">
      <w:pPr>
        <w:pStyle w:val="ListParagraph"/>
        <w:ind w:left="900"/>
        <w:rPr>
          <w:sz w:val="24"/>
          <w:szCs w:val="24"/>
        </w:rPr>
      </w:pPr>
    </w:p>
    <w:p w14:paraId="48737E88" w14:textId="702F450E" w:rsidR="000B172C" w:rsidRPr="00E81023" w:rsidRDefault="001C0279" w:rsidP="000D6541">
      <w:pPr>
        <w:numPr>
          <w:ilvl w:val="0"/>
          <w:numId w:val="24"/>
        </w:numPr>
        <w:ind w:left="720"/>
        <w:rPr>
          <w:sz w:val="24"/>
          <w:szCs w:val="24"/>
        </w:rPr>
      </w:pPr>
      <w:r w:rsidRPr="00E81023">
        <w:rPr>
          <w:b/>
          <w:bCs/>
          <w:sz w:val="24"/>
          <w:szCs w:val="24"/>
        </w:rPr>
        <w:t>Financial</w:t>
      </w:r>
      <w:r w:rsidR="00FF42DE" w:rsidRPr="00E81023">
        <w:rPr>
          <w:b/>
          <w:bCs/>
          <w:sz w:val="24"/>
          <w:szCs w:val="24"/>
        </w:rPr>
        <w:t xml:space="preserve"> Viabili</w:t>
      </w:r>
      <w:r w:rsidR="000B172C" w:rsidRPr="00E81023">
        <w:rPr>
          <w:b/>
          <w:bCs/>
          <w:sz w:val="24"/>
          <w:szCs w:val="24"/>
        </w:rPr>
        <w:t>ty</w:t>
      </w:r>
    </w:p>
    <w:p w14:paraId="703EA725" w14:textId="616E43F3" w:rsidR="000B172C" w:rsidRPr="000B172C" w:rsidRDefault="000B172C" w:rsidP="000B172C">
      <w:pPr>
        <w:pStyle w:val="ListParagraph"/>
        <w:rPr>
          <w:sz w:val="24"/>
          <w:szCs w:val="24"/>
        </w:rPr>
      </w:pPr>
      <w:r w:rsidRPr="00E81023">
        <w:rPr>
          <w:sz w:val="24"/>
          <w:szCs w:val="24"/>
        </w:rPr>
        <w:t>Provide a letter briefly describing the financial viability of the bidder’s organization. Please describe any relevant information such as the outcome of past audits, financial accounting practices, etc.  Letter should be signed by the organization’s accountant, bookkeeper or other qualified individual representing the organization.</w:t>
      </w:r>
    </w:p>
    <w:p w14:paraId="3A9C91BA" w14:textId="77777777" w:rsidR="001C0279" w:rsidRPr="000B172C" w:rsidRDefault="001C0279" w:rsidP="00F17D71">
      <w:pPr>
        <w:ind w:left="900" w:hanging="360"/>
        <w:rPr>
          <w:b/>
          <w:bCs/>
          <w:sz w:val="24"/>
          <w:szCs w:val="24"/>
        </w:rPr>
      </w:pPr>
    </w:p>
    <w:p w14:paraId="238F5195" w14:textId="77777777" w:rsidR="00EB0DF1" w:rsidRPr="00B51AF6" w:rsidRDefault="00EB0DF1" w:rsidP="000D6541">
      <w:pPr>
        <w:widowControl/>
        <w:numPr>
          <w:ilvl w:val="0"/>
          <w:numId w:val="24"/>
        </w:numPr>
        <w:tabs>
          <w:tab w:val="left" w:pos="720"/>
          <w:tab w:val="left" w:pos="1080"/>
          <w:tab w:val="left" w:pos="1440"/>
        </w:tabs>
        <w:autoSpaceDE/>
        <w:ind w:left="720"/>
        <w:rPr>
          <w:b/>
          <w:sz w:val="24"/>
          <w:szCs w:val="28"/>
        </w:rPr>
      </w:pPr>
      <w:r w:rsidRPr="00B51AF6">
        <w:rPr>
          <w:b/>
          <w:sz w:val="24"/>
          <w:szCs w:val="28"/>
        </w:rPr>
        <w:t>Licensure/Certification</w:t>
      </w:r>
    </w:p>
    <w:p w14:paraId="4C397FC5" w14:textId="77777777" w:rsidR="00EB0DF1" w:rsidRPr="00B51AF6" w:rsidRDefault="00EB0DF1" w:rsidP="00EB0DF1">
      <w:pPr>
        <w:widowControl/>
        <w:tabs>
          <w:tab w:val="left" w:pos="720"/>
          <w:tab w:val="left" w:pos="1080"/>
          <w:tab w:val="left" w:pos="1440"/>
        </w:tabs>
        <w:autoSpaceDE/>
        <w:ind w:left="720"/>
        <w:rPr>
          <w:sz w:val="24"/>
          <w:szCs w:val="24"/>
        </w:rPr>
      </w:pPr>
      <w:r w:rsidRPr="00B51AF6">
        <w:rPr>
          <w:sz w:val="24"/>
          <w:szCs w:val="24"/>
        </w:rPr>
        <w:t>Provide documentation of any applicable licensure/certification or any specific credentials required to provide the proposed services.</w:t>
      </w:r>
    </w:p>
    <w:p w14:paraId="54E77CB6" w14:textId="77777777" w:rsidR="00EB0DF1" w:rsidRPr="00B51AF6" w:rsidRDefault="00EB0DF1" w:rsidP="00F17D71">
      <w:pPr>
        <w:ind w:left="900" w:hanging="360"/>
        <w:rPr>
          <w:b/>
          <w:bCs/>
          <w:sz w:val="24"/>
          <w:szCs w:val="24"/>
        </w:rPr>
      </w:pPr>
    </w:p>
    <w:p w14:paraId="4FA82B48" w14:textId="77777777" w:rsidR="00F17D71" w:rsidRPr="00B51AF6" w:rsidRDefault="00F17D71" w:rsidP="000D6541">
      <w:pPr>
        <w:widowControl/>
        <w:numPr>
          <w:ilvl w:val="0"/>
          <w:numId w:val="24"/>
        </w:numPr>
        <w:autoSpaceDE/>
        <w:ind w:left="720"/>
        <w:rPr>
          <w:b/>
          <w:bCs/>
          <w:sz w:val="24"/>
          <w:szCs w:val="24"/>
        </w:rPr>
      </w:pPr>
      <w:r w:rsidRPr="00B51AF6">
        <w:rPr>
          <w:b/>
          <w:bCs/>
          <w:sz w:val="24"/>
          <w:szCs w:val="24"/>
        </w:rPr>
        <w:t xml:space="preserve">Certificate of Insurance </w:t>
      </w:r>
    </w:p>
    <w:p w14:paraId="019148D8" w14:textId="7C2DF4BF" w:rsidR="00F17D71" w:rsidRPr="00B51AF6" w:rsidRDefault="00F17D71" w:rsidP="00F17D71">
      <w:pPr>
        <w:ind w:left="720"/>
        <w:rPr>
          <w:b/>
          <w:bCs/>
          <w:sz w:val="24"/>
          <w:szCs w:val="24"/>
        </w:rPr>
      </w:pPr>
      <w:r w:rsidRPr="00B51AF6">
        <w:rPr>
          <w:sz w:val="24"/>
          <w:szCs w:val="24"/>
        </w:rPr>
        <w:t xml:space="preserve">Provide a certificate of insurance on a standard Acord form (or the equivalent) evidencing the </w:t>
      </w:r>
      <w:r w:rsidR="00D61C96">
        <w:rPr>
          <w:sz w:val="24"/>
          <w:szCs w:val="24"/>
        </w:rPr>
        <w:t>Applicant</w:t>
      </w:r>
      <w:r w:rsidRPr="00B51AF6">
        <w:rPr>
          <w:sz w:val="24"/>
          <w:szCs w:val="24"/>
        </w:rPr>
        <w:t>’s general liability, professional liability and any other relevant liability insurance policies that might be associated with the proposed services.</w:t>
      </w:r>
    </w:p>
    <w:p w14:paraId="3DA43839" w14:textId="77777777" w:rsidR="00E82FB4" w:rsidRPr="00B51AF6" w:rsidRDefault="00E82FB4" w:rsidP="00FE5FB2">
      <w:pPr>
        <w:pStyle w:val="Index2"/>
      </w:pPr>
      <w:r w:rsidRPr="00B51AF6">
        <w:tab/>
      </w:r>
    </w:p>
    <w:p w14:paraId="600DAD8F" w14:textId="77777777" w:rsidR="00E82FB4" w:rsidRPr="00B51AF6" w:rsidRDefault="00E82FB4" w:rsidP="001410AC">
      <w:pPr>
        <w:ind w:left="360"/>
        <w:rPr>
          <w:b/>
          <w:sz w:val="24"/>
          <w:szCs w:val="24"/>
        </w:rPr>
      </w:pPr>
      <w:bookmarkStart w:id="28" w:name="_Toc367174738"/>
      <w:r w:rsidRPr="00B51AF6">
        <w:rPr>
          <w:b/>
          <w:sz w:val="24"/>
          <w:szCs w:val="24"/>
        </w:rPr>
        <w:t>Sectio</w:t>
      </w:r>
      <w:r w:rsidR="00FF72DE" w:rsidRPr="00B51AF6">
        <w:rPr>
          <w:b/>
          <w:sz w:val="24"/>
          <w:szCs w:val="24"/>
        </w:rPr>
        <w:t>n II</w:t>
      </w:r>
      <w:r w:rsidR="00EE768F" w:rsidRPr="00B51AF6">
        <w:rPr>
          <w:b/>
          <w:sz w:val="24"/>
          <w:szCs w:val="24"/>
        </w:rPr>
        <w:t xml:space="preserve">   </w:t>
      </w:r>
      <w:bookmarkEnd w:id="28"/>
      <w:r w:rsidR="00B14DB7" w:rsidRPr="00B51AF6">
        <w:rPr>
          <w:b/>
          <w:sz w:val="24"/>
          <w:szCs w:val="24"/>
        </w:rPr>
        <w:t>Proposed Services</w:t>
      </w:r>
    </w:p>
    <w:p w14:paraId="07C83DDD" w14:textId="77777777" w:rsidR="00433698" w:rsidRPr="00B51AF6" w:rsidRDefault="00433698" w:rsidP="00433698">
      <w:pPr>
        <w:tabs>
          <w:tab w:val="left" w:pos="900"/>
          <w:tab w:val="left" w:pos="1440"/>
        </w:tabs>
        <w:rPr>
          <w:b/>
          <w:sz w:val="28"/>
          <w:szCs w:val="28"/>
        </w:rPr>
      </w:pPr>
    </w:p>
    <w:p w14:paraId="27FA04E1" w14:textId="3B7D2BDD" w:rsidR="000D56AE" w:rsidRPr="00B51AF6" w:rsidRDefault="005034D0" w:rsidP="00A16569">
      <w:pPr>
        <w:numPr>
          <w:ilvl w:val="1"/>
          <w:numId w:val="37"/>
        </w:numPr>
        <w:tabs>
          <w:tab w:val="left" w:pos="720"/>
        </w:tabs>
        <w:ind w:hanging="1080"/>
        <w:rPr>
          <w:b/>
          <w:sz w:val="24"/>
          <w:szCs w:val="24"/>
        </w:rPr>
      </w:pPr>
      <w:r>
        <w:rPr>
          <w:b/>
          <w:sz w:val="24"/>
          <w:szCs w:val="24"/>
        </w:rPr>
        <w:t>Project / Program</w:t>
      </w:r>
      <w:r w:rsidR="000D56AE" w:rsidRPr="00B51AF6">
        <w:rPr>
          <w:b/>
          <w:sz w:val="24"/>
          <w:szCs w:val="24"/>
        </w:rPr>
        <w:t xml:space="preserve"> to be P</w:t>
      </w:r>
      <w:r>
        <w:rPr>
          <w:b/>
          <w:sz w:val="24"/>
          <w:szCs w:val="24"/>
        </w:rPr>
        <w:t>erformed</w:t>
      </w:r>
    </w:p>
    <w:p w14:paraId="3D99EB0E" w14:textId="0CBB9827" w:rsidR="00CF2C4F" w:rsidRPr="00B51AF6" w:rsidRDefault="004B2CDA" w:rsidP="00AD3664">
      <w:pPr>
        <w:tabs>
          <w:tab w:val="left" w:pos="720"/>
          <w:tab w:val="left" w:pos="1440"/>
        </w:tabs>
        <w:ind w:left="720" w:hanging="360"/>
        <w:rPr>
          <w:sz w:val="24"/>
          <w:szCs w:val="24"/>
        </w:rPr>
      </w:pPr>
      <w:r w:rsidRPr="00B51AF6">
        <w:rPr>
          <w:sz w:val="24"/>
          <w:szCs w:val="24"/>
        </w:rPr>
        <w:tab/>
      </w:r>
      <w:r w:rsidR="009E5B01" w:rsidRPr="00B51AF6">
        <w:rPr>
          <w:sz w:val="24"/>
          <w:szCs w:val="24"/>
        </w:rPr>
        <w:t>Discuss the Scope of S</w:t>
      </w:r>
      <w:r w:rsidR="000D56AE" w:rsidRPr="00B51AF6">
        <w:rPr>
          <w:sz w:val="24"/>
          <w:szCs w:val="24"/>
        </w:rPr>
        <w:t>ervices</w:t>
      </w:r>
      <w:r w:rsidR="009E5B01" w:rsidRPr="00B51AF6">
        <w:rPr>
          <w:sz w:val="24"/>
          <w:szCs w:val="24"/>
        </w:rPr>
        <w:t xml:space="preserve"> referenced above in </w:t>
      </w:r>
      <w:r w:rsidR="00681DF2" w:rsidRPr="00B51AF6">
        <w:rPr>
          <w:sz w:val="24"/>
          <w:szCs w:val="24"/>
        </w:rPr>
        <w:t xml:space="preserve">Part II of </w:t>
      </w:r>
      <w:r w:rsidR="009E5B01" w:rsidRPr="00B51AF6">
        <w:rPr>
          <w:sz w:val="24"/>
          <w:szCs w:val="24"/>
        </w:rPr>
        <w:t>this RFP and what</w:t>
      </w:r>
      <w:r w:rsidR="000D56AE" w:rsidRPr="00B51AF6">
        <w:rPr>
          <w:sz w:val="24"/>
          <w:szCs w:val="24"/>
        </w:rPr>
        <w:t xml:space="preserve"> the </w:t>
      </w:r>
      <w:r w:rsidR="00D61C96">
        <w:rPr>
          <w:sz w:val="24"/>
          <w:szCs w:val="24"/>
        </w:rPr>
        <w:t>Applicant</w:t>
      </w:r>
      <w:r w:rsidR="000D56AE" w:rsidRPr="00B51AF6">
        <w:rPr>
          <w:sz w:val="24"/>
          <w:szCs w:val="24"/>
        </w:rPr>
        <w:t xml:space="preserve"> will offer. </w:t>
      </w:r>
      <w:r w:rsidR="009E5B01" w:rsidRPr="00B51AF6">
        <w:rPr>
          <w:sz w:val="24"/>
          <w:szCs w:val="24"/>
        </w:rPr>
        <w:t xml:space="preserve"> </w:t>
      </w:r>
      <w:r w:rsidR="000D56AE" w:rsidRPr="00B51AF6">
        <w:rPr>
          <w:sz w:val="24"/>
          <w:szCs w:val="24"/>
        </w:rPr>
        <w:t>Give particular attention to describing the methods an</w:t>
      </w:r>
      <w:r w:rsidR="00904B83" w:rsidRPr="00B51AF6">
        <w:rPr>
          <w:sz w:val="24"/>
          <w:szCs w:val="24"/>
        </w:rPr>
        <w:t>d resources you will use</w:t>
      </w:r>
      <w:r w:rsidR="000D56AE" w:rsidRPr="00B51AF6">
        <w:rPr>
          <w:sz w:val="24"/>
          <w:szCs w:val="24"/>
        </w:rPr>
        <w:t xml:space="preserve"> and how you will accomplish the tasks involved. </w:t>
      </w:r>
      <w:r w:rsidR="00904B83" w:rsidRPr="00B51AF6">
        <w:rPr>
          <w:sz w:val="24"/>
          <w:szCs w:val="24"/>
        </w:rPr>
        <w:t xml:space="preserve"> </w:t>
      </w:r>
      <w:r w:rsidR="003B1BD2" w:rsidRPr="00B51AF6">
        <w:rPr>
          <w:sz w:val="24"/>
          <w:szCs w:val="24"/>
        </w:rPr>
        <w:t xml:space="preserve">Also, describe how you will ensure expectations and/or desired outcomes as a result of these services will be achieved.  </w:t>
      </w:r>
      <w:r w:rsidR="00CF2C4F" w:rsidRPr="00B51AF6">
        <w:rPr>
          <w:sz w:val="24"/>
          <w:szCs w:val="24"/>
        </w:rPr>
        <w:t>If subcontractors are</w:t>
      </w:r>
      <w:r w:rsidR="000D56AE" w:rsidRPr="00B51AF6">
        <w:rPr>
          <w:sz w:val="24"/>
          <w:szCs w:val="24"/>
        </w:rPr>
        <w:t xml:space="preserve"> involved, clearly ident</w:t>
      </w:r>
      <w:r w:rsidR="00904B83" w:rsidRPr="00B51AF6">
        <w:rPr>
          <w:sz w:val="24"/>
          <w:szCs w:val="24"/>
        </w:rPr>
        <w:t>ify the work each will perform.</w:t>
      </w:r>
      <w:r w:rsidR="001D38AB">
        <w:rPr>
          <w:sz w:val="24"/>
          <w:szCs w:val="24"/>
        </w:rPr>
        <w:t xml:space="preserve">  Identify how your proposal meets the priorities identified in </w:t>
      </w:r>
      <w:r w:rsidR="001D38AB">
        <w:rPr>
          <w:bCs/>
          <w:sz w:val="24"/>
          <w:szCs w:val="24"/>
        </w:rPr>
        <w:t xml:space="preserve">38 MRSA </w:t>
      </w:r>
      <w:r w:rsidR="001D38AB">
        <w:rPr>
          <w:sz w:val="24"/>
          <w:szCs w:val="24"/>
        </w:rPr>
        <w:t xml:space="preserve">§2201-B or </w:t>
      </w:r>
      <w:r w:rsidR="001D38AB">
        <w:rPr>
          <w:rFonts w:cs="Arial"/>
          <w:iCs/>
          <w:sz w:val="24"/>
          <w:szCs w:val="24"/>
        </w:rPr>
        <w:t>Public Law Chapter 461 (April 2016).</w:t>
      </w:r>
    </w:p>
    <w:p w14:paraId="34907876" w14:textId="77777777" w:rsidR="005A3C3A" w:rsidRDefault="005A3C3A" w:rsidP="005A3C3A">
      <w:pPr>
        <w:widowControl/>
        <w:autoSpaceDE/>
        <w:autoSpaceDN/>
        <w:rPr>
          <w:sz w:val="24"/>
          <w:szCs w:val="24"/>
        </w:rPr>
      </w:pPr>
    </w:p>
    <w:p w14:paraId="2B37FB1C" w14:textId="45D5C058" w:rsidR="000E60D7" w:rsidRPr="00DD6250" w:rsidRDefault="005F52B3" w:rsidP="00A16569">
      <w:pPr>
        <w:pStyle w:val="ListParagraph"/>
        <w:widowControl/>
        <w:numPr>
          <w:ilvl w:val="4"/>
          <w:numId w:val="37"/>
        </w:numPr>
        <w:autoSpaceDE/>
        <w:autoSpaceDN/>
        <w:ind w:left="1080"/>
        <w:rPr>
          <w:sz w:val="24"/>
          <w:szCs w:val="24"/>
        </w:rPr>
      </w:pPr>
      <w:r w:rsidRPr="005A3C3A">
        <w:rPr>
          <w:sz w:val="24"/>
          <w:szCs w:val="24"/>
        </w:rPr>
        <w:t>Provide a brief description of proposed project or program</w:t>
      </w:r>
      <w:r w:rsidR="00B30BB4" w:rsidRPr="005A3C3A">
        <w:rPr>
          <w:sz w:val="24"/>
          <w:szCs w:val="24"/>
        </w:rPr>
        <w:t xml:space="preserve"> and an explanation of how implementation will improve or expand recycling or organics management services</w:t>
      </w:r>
      <w:r w:rsidRPr="005A3C3A">
        <w:rPr>
          <w:sz w:val="24"/>
          <w:szCs w:val="24"/>
        </w:rPr>
        <w:t>.  Include the entities and municipality(ies) which will be involved with the project and their contact information; the physical location of project; and whether a DEP license, if required, exists for current and proposed activities.</w:t>
      </w:r>
      <w:r w:rsidR="00200618" w:rsidRPr="005A3C3A">
        <w:rPr>
          <w:sz w:val="24"/>
          <w:szCs w:val="24"/>
        </w:rPr>
        <w:t xml:space="preserve">  </w:t>
      </w:r>
    </w:p>
    <w:p w14:paraId="6A4F5087" w14:textId="64D9AEF7" w:rsidR="00FE30AC" w:rsidRDefault="00FE30AC" w:rsidP="00A16569">
      <w:pPr>
        <w:pStyle w:val="ListParagraph"/>
        <w:widowControl/>
        <w:numPr>
          <w:ilvl w:val="0"/>
          <w:numId w:val="31"/>
        </w:numPr>
        <w:autoSpaceDE/>
        <w:ind w:left="1080"/>
        <w:contextualSpacing/>
        <w:rPr>
          <w:sz w:val="24"/>
          <w:szCs w:val="24"/>
        </w:rPr>
      </w:pPr>
      <w:r>
        <w:rPr>
          <w:sz w:val="24"/>
          <w:szCs w:val="24"/>
        </w:rPr>
        <w:t>Identif</w:t>
      </w:r>
      <w:r w:rsidR="005F52B3">
        <w:rPr>
          <w:sz w:val="24"/>
          <w:szCs w:val="24"/>
        </w:rPr>
        <w:t>y</w:t>
      </w:r>
      <w:r w:rsidR="000472EA">
        <w:rPr>
          <w:sz w:val="24"/>
          <w:szCs w:val="24"/>
        </w:rPr>
        <w:t xml:space="preserve"> the</w:t>
      </w:r>
      <w:r>
        <w:rPr>
          <w:sz w:val="24"/>
          <w:szCs w:val="24"/>
        </w:rPr>
        <w:t xml:space="preserve"> components of the waste stream </w:t>
      </w:r>
      <w:r w:rsidR="000472EA">
        <w:rPr>
          <w:sz w:val="24"/>
          <w:szCs w:val="24"/>
        </w:rPr>
        <w:t>to</w:t>
      </w:r>
      <w:r>
        <w:rPr>
          <w:sz w:val="24"/>
          <w:szCs w:val="24"/>
        </w:rPr>
        <w:t xml:space="preserve"> be diverted and directed towards reuse, composting, captured for other acceptable organics management</w:t>
      </w:r>
      <w:r w:rsidR="000472EA">
        <w:rPr>
          <w:sz w:val="24"/>
          <w:szCs w:val="24"/>
        </w:rPr>
        <w:t>, or recycled as allowed for the respective grants</w:t>
      </w:r>
      <w:r>
        <w:rPr>
          <w:sz w:val="24"/>
          <w:szCs w:val="24"/>
        </w:rPr>
        <w:t>;</w:t>
      </w:r>
    </w:p>
    <w:p w14:paraId="0E1A2063" w14:textId="52058DD9" w:rsidR="00B30BB4" w:rsidRDefault="00B30BB4" w:rsidP="00A16569">
      <w:pPr>
        <w:pStyle w:val="ListParagraph"/>
        <w:widowControl/>
        <w:numPr>
          <w:ilvl w:val="0"/>
          <w:numId w:val="31"/>
        </w:numPr>
        <w:autoSpaceDE/>
        <w:ind w:left="1080"/>
        <w:contextualSpacing/>
        <w:rPr>
          <w:sz w:val="24"/>
          <w:szCs w:val="24"/>
        </w:rPr>
      </w:pPr>
      <w:r w:rsidRPr="00200618">
        <w:rPr>
          <w:sz w:val="24"/>
          <w:szCs w:val="24"/>
        </w:rPr>
        <w:t>Furnish information identifying or supporting the planned ‘end-markets’ for the materials that will be separated from the waste stream and diverted to recycling or organics management options.</w:t>
      </w:r>
    </w:p>
    <w:p w14:paraId="7FD14BC4" w14:textId="77777777" w:rsidR="00FE30AC" w:rsidRDefault="00FE30AC" w:rsidP="00A16569">
      <w:pPr>
        <w:pStyle w:val="ListParagraph"/>
        <w:widowControl/>
        <w:numPr>
          <w:ilvl w:val="0"/>
          <w:numId w:val="31"/>
        </w:numPr>
        <w:autoSpaceDE/>
        <w:ind w:left="1080"/>
        <w:contextualSpacing/>
        <w:rPr>
          <w:sz w:val="24"/>
          <w:szCs w:val="24"/>
        </w:rPr>
      </w:pPr>
      <w:r>
        <w:rPr>
          <w:sz w:val="24"/>
          <w:szCs w:val="24"/>
        </w:rPr>
        <w:t>Describe how the feasibility of the initiative has been evaluated;</w:t>
      </w:r>
    </w:p>
    <w:p w14:paraId="2481BB8E" w14:textId="430BD01C" w:rsidR="001371CE" w:rsidRDefault="001371CE" w:rsidP="00A16569">
      <w:pPr>
        <w:pStyle w:val="ListParagraph"/>
        <w:widowControl/>
        <w:numPr>
          <w:ilvl w:val="0"/>
          <w:numId w:val="31"/>
        </w:numPr>
        <w:autoSpaceDE/>
        <w:spacing w:after="120"/>
        <w:ind w:left="1080"/>
        <w:contextualSpacing/>
        <w:rPr>
          <w:sz w:val="24"/>
          <w:szCs w:val="24"/>
        </w:rPr>
      </w:pPr>
      <w:r>
        <w:rPr>
          <w:sz w:val="24"/>
          <w:szCs w:val="24"/>
        </w:rPr>
        <w:t xml:space="preserve">If applicable, provide a location map showing the proposed project location on one page of 8.5" by 11" paper.  </w:t>
      </w:r>
    </w:p>
    <w:p w14:paraId="6812FD1E" w14:textId="1F2E509D" w:rsidR="00FE30AC" w:rsidRDefault="001371CE" w:rsidP="00A16569">
      <w:pPr>
        <w:pStyle w:val="ListParagraph"/>
        <w:widowControl/>
        <w:numPr>
          <w:ilvl w:val="0"/>
          <w:numId w:val="31"/>
        </w:numPr>
        <w:autoSpaceDE/>
        <w:spacing w:after="120"/>
        <w:ind w:left="1080"/>
        <w:contextualSpacing/>
        <w:rPr>
          <w:sz w:val="24"/>
          <w:szCs w:val="24"/>
        </w:rPr>
      </w:pPr>
      <w:r>
        <w:rPr>
          <w:sz w:val="24"/>
          <w:szCs w:val="24"/>
        </w:rPr>
        <w:t>If applicable, i</w:t>
      </w:r>
      <w:r w:rsidR="00FE30AC">
        <w:rPr>
          <w:sz w:val="24"/>
          <w:szCs w:val="24"/>
        </w:rPr>
        <w:t xml:space="preserve">nclude a site drawing that clearly shows </w:t>
      </w:r>
      <w:r>
        <w:rPr>
          <w:sz w:val="24"/>
          <w:szCs w:val="24"/>
        </w:rPr>
        <w:t xml:space="preserve">the facility layout, </w:t>
      </w:r>
      <w:r w:rsidR="00FE30AC">
        <w:rPr>
          <w:sz w:val="24"/>
          <w:szCs w:val="24"/>
        </w:rPr>
        <w:t>all existing relevant facilities</w:t>
      </w:r>
      <w:r>
        <w:rPr>
          <w:sz w:val="24"/>
          <w:szCs w:val="24"/>
        </w:rPr>
        <w:t>,</w:t>
      </w:r>
      <w:r w:rsidR="00FE30AC">
        <w:rPr>
          <w:sz w:val="24"/>
          <w:szCs w:val="24"/>
        </w:rPr>
        <w:t xml:space="preserve"> and the changes that will result from the proposed </w:t>
      </w:r>
      <w:r>
        <w:rPr>
          <w:sz w:val="24"/>
          <w:szCs w:val="24"/>
        </w:rPr>
        <w:t>project. Photos of the site or proposed equipment may also be included.</w:t>
      </w:r>
    </w:p>
    <w:p w14:paraId="3B85639B" w14:textId="77777777" w:rsidR="00FE30AC" w:rsidRDefault="00FE30AC" w:rsidP="00A16569">
      <w:pPr>
        <w:pStyle w:val="ListParagraph"/>
        <w:widowControl/>
        <w:numPr>
          <w:ilvl w:val="0"/>
          <w:numId w:val="31"/>
        </w:numPr>
        <w:autoSpaceDE/>
        <w:ind w:left="1080"/>
        <w:contextualSpacing/>
        <w:rPr>
          <w:sz w:val="24"/>
          <w:szCs w:val="24"/>
        </w:rPr>
      </w:pPr>
      <w:r>
        <w:rPr>
          <w:sz w:val="24"/>
          <w:szCs w:val="24"/>
        </w:rPr>
        <w:t>Describe any new equipment and facilities planned to support the proposed project;</w:t>
      </w:r>
    </w:p>
    <w:p w14:paraId="074B06E1" w14:textId="77777777" w:rsidR="00FE30AC" w:rsidRDefault="00FE30AC" w:rsidP="00A16569">
      <w:pPr>
        <w:pStyle w:val="ListParagraph"/>
        <w:widowControl/>
        <w:numPr>
          <w:ilvl w:val="0"/>
          <w:numId w:val="31"/>
        </w:numPr>
        <w:autoSpaceDE/>
        <w:ind w:left="1080"/>
        <w:contextualSpacing/>
        <w:rPr>
          <w:sz w:val="24"/>
          <w:szCs w:val="24"/>
        </w:rPr>
      </w:pPr>
      <w:r>
        <w:rPr>
          <w:sz w:val="24"/>
          <w:szCs w:val="24"/>
        </w:rPr>
        <w:t>Describe how this project and any existing facilities and operations will fit together;</w:t>
      </w:r>
    </w:p>
    <w:p w14:paraId="6453A9D9" w14:textId="77777777" w:rsidR="00FE30AC" w:rsidRDefault="00FE30AC" w:rsidP="00A16569">
      <w:pPr>
        <w:pStyle w:val="ListParagraph"/>
        <w:widowControl/>
        <w:numPr>
          <w:ilvl w:val="0"/>
          <w:numId w:val="31"/>
        </w:numPr>
        <w:autoSpaceDE/>
        <w:ind w:left="1080"/>
        <w:contextualSpacing/>
        <w:rPr>
          <w:sz w:val="24"/>
          <w:szCs w:val="24"/>
        </w:rPr>
      </w:pPr>
      <w:r>
        <w:rPr>
          <w:sz w:val="24"/>
          <w:szCs w:val="24"/>
        </w:rPr>
        <w:t>Outline the planned education campaign, and how it will be implemented; and</w:t>
      </w:r>
    </w:p>
    <w:p w14:paraId="78A7C7F0" w14:textId="426FEEA3" w:rsidR="00FE30AC" w:rsidRDefault="00FE30AC" w:rsidP="00A16569">
      <w:pPr>
        <w:pStyle w:val="ListParagraph"/>
        <w:widowControl/>
        <w:numPr>
          <w:ilvl w:val="0"/>
          <w:numId w:val="31"/>
        </w:numPr>
        <w:autoSpaceDE/>
        <w:ind w:left="1080"/>
        <w:contextualSpacing/>
      </w:pPr>
      <w:r>
        <w:rPr>
          <w:sz w:val="24"/>
          <w:szCs w:val="24"/>
        </w:rPr>
        <w:t xml:space="preserve">Describe data gathering and record keeping systems that will be used to measure the amount of </w:t>
      </w:r>
      <w:r w:rsidR="000472EA">
        <w:rPr>
          <w:sz w:val="24"/>
          <w:szCs w:val="24"/>
        </w:rPr>
        <w:t>materials</w:t>
      </w:r>
      <w:r>
        <w:rPr>
          <w:sz w:val="24"/>
          <w:szCs w:val="24"/>
        </w:rPr>
        <w:t xml:space="preserve"> diverted from disposal</w:t>
      </w:r>
      <w:r w:rsidR="000472EA">
        <w:rPr>
          <w:sz w:val="24"/>
          <w:szCs w:val="24"/>
        </w:rPr>
        <w:t xml:space="preserve"> for </w:t>
      </w:r>
      <w:r>
        <w:rPr>
          <w:sz w:val="24"/>
          <w:szCs w:val="24"/>
        </w:rPr>
        <w:t>report</w:t>
      </w:r>
      <w:r w:rsidR="000472EA">
        <w:rPr>
          <w:sz w:val="24"/>
          <w:szCs w:val="24"/>
        </w:rPr>
        <w:t>ing</w:t>
      </w:r>
      <w:r>
        <w:rPr>
          <w:sz w:val="24"/>
          <w:szCs w:val="24"/>
        </w:rPr>
        <w:t xml:space="preserve"> to the Department. </w:t>
      </w:r>
    </w:p>
    <w:p w14:paraId="31F3997B" w14:textId="77777777" w:rsidR="00FE30AC" w:rsidRPr="00B51AF6" w:rsidRDefault="00FE30AC" w:rsidP="00AD3664">
      <w:pPr>
        <w:tabs>
          <w:tab w:val="left" w:pos="720"/>
          <w:tab w:val="left" w:pos="1440"/>
        </w:tabs>
        <w:ind w:left="720" w:hanging="360"/>
        <w:rPr>
          <w:sz w:val="24"/>
          <w:szCs w:val="24"/>
        </w:rPr>
      </w:pPr>
    </w:p>
    <w:p w14:paraId="79EEC4C7" w14:textId="04BC5605" w:rsidR="00897520" w:rsidRPr="00B51AF6" w:rsidRDefault="00897520" w:rsidP="00A16569">
      <w:pPr>
        <w:numPr>
          <w:ilvl w:val="1"/>
          <w:numId w:val="37"/>
        </w:numPr>
        <w:tabs>
          <w:tab w:val="left" w:pos="720"/>
          <w:tab w:val="left" w:pos="1440"/>
        </w:tabs>
        <w:ind w:left="720"/>
        <w:rPr>
          <w:sz w:val="24"/>
          <w:szCs w:val="24"/>
        </w:rPr>
      </w:pPr>
      <w:r w:rsidRPr="00B51AF6">
        <w:rPr>
          <w:b/>
          <w:sz w:val="24"/>
          <w:szCs w:val="24"/>
        </w:rPr>
        <w:t xml:space="preserve">Implementation - </w:t>
      </w:r>
      <w:r w:rsidR="000D56AE" w:rsidRPr="00B51AF6">
        <w:rPr>
          <w:b/>
          <w:sz w:val="24"/>
          <w:szCs w:val="24"/>
        </w:rPr>
        <w:t>Work Plan</w:t>
      </w:r>
    </w:p>
    <w:p w14:paraId="58000FB6" w14:textId="6F34056B" w:rsidR="000D56AE" w:rsidRDefault="000D56AE" w:rsidP="00AD3664">
      <w:pPr>
        <w:tabs>
          <w:tab w:val="left" w:pos="720"/>
          <w:tab w:val="left" w:pos="1440"/>
        </w:tabs>
        <w:ind w:left="720" w:hanging="360"/>
        <w:rPr>
          <w:sz w:val="24"/>
          <w:szCs w:val="24"/>
        </w:rPr>
      </w:pPr>
      <w:r w:rsidRPr="00B51AF6">
        <w:rPr>
          <w:sz w:val="24"/>
          <w:szCs w:val="24"/>
        </w:rPr>
        <w:tab/>
        <w:t xml:space="preserve">Provide a realistic work plan for the implementation of the program through the contract period. </w:t>
      </w:r>
      <w:r w:rsidR="0025279E" w:rsidRPr="00B51AF6">
        <w:rPr>
          <w:sz w:val="24"/>
          <w:szCs w:val="24"/>
        </w:rPr>
        <w:t xml:space="preserve"> </w:t>
      </w:r>
      <w:r w:rsidRPr="00B51AF6">
        <w:rPr>
          <w:sz w:val="24"/>
          <w:szCs w:val="24"/>
        </w:rPr>
        <w:t>Display the work plan in a timeline c</w:t>
      </w:r>
      <w:r w:rsidR="0025279E" w:rsidRPr="00B51AF6">
        <w:rPr>
          <w:sz w:val="24"/>
          <w:szCs w:val="24"/>
        </w:rPr>
        <w:t xml:space="preserve">hart.  </w:t>
      </w:r>
      <w:r w:rsidRPr="00B51AF6">
        <w:rPr>
          <w:sz w:val="24"/>
          <w:szCs w:val="24"/>
        </w:rPr>
        <w:t>Concisely describe each program development and implementation task, t</w:t>
      </w:r>
      <w:r w:rsidR="0025279E" w:rsidRPr="00B51AF6">
        <w:rPr>
          <w:sz w:val="24"/>
          <w:szCs w:val="24"/>
        </w:rPr>
        <w:t>he month it will be carried out</w:t>
      </w:r>
      <w:r w:rsidRPr="00B51AF6">
        <w:rPr>
          <w:sz w:val="24"/>
          <w:szCs w:val="24"/>
        </w:rPr>
        <w:t xml:space="preserve"> and the person or position responsible for each task. </w:t>
      </w:r>
      <w:r w:rsidR="0025279E" w:rsidRPr="00B51AF6">
        <w:rPr>
          <w:sz w:val="24"/>
          <w:szCs w:val="24"/>
        </w:rPr>
        <w:t xml:space="preserve"> </w:t>
      </w:r>
      <w:r w:rsidR="00DE6455" w:rsidRPr="00B51AF6">
        <w:rPr>
          <w:sz w:val="24"/>
          <w:szCs w:val="24"/>
        </w:rPr>
        <w:t>If applicable, make note of</w:t>
      </w:r>
      <w:r w:rsidRPr="00B51AF6">
        <w:rPr>
          <w:sz w:val="24"/>
          <w:szCs w:val="24"/>
        </w:rPr>
        <w:t xml:space="preserve"> all tasks to </w:t>
      </w:r>
      <w:r w:rsidR="00DE6455" w:rsidRPr="00B51AF6">
        <w:rPr>
          <w:sz w:val="24"/>
          <w:szCs w:val="24"/>
        </w:rPr>
        <w:t>be delegated to subcontractors</w:t>
      </w:r>
      <w:r w:rsidR="0025279E" w:rsidRPr="00B51AF6">
        <w:rPr>
          <w:sz w:val="24"/>
          <w:szCs w:val="24"/>
        </w:rPr>
        <w:t>.</w:t>
      </w:r>
    </w:p>
    <w:p w14:paraId="39C0C685" w14:textId="751500D0" w:rsidR="005034D0" w:rsidRDefault="005034D0" w:rsidP="00AD3664">
      <w:pPr>
        <w:tabs>
          <w:tab w:val="left" w:pos="720"/>
          <w:tab w:val="left" w:pos="1440"/>
        </w:tabs>
        <w:ind w:left="720" w:hanging="360"/>
        <w:rPr>
          <w:sz w:val="24"/>
          <w:szCs w:val="24"/>
        </w:rPr>
      </w:pPr>
    </w:p>
    <w:p w14:paraId="41CD1895" w14:textId="6C143E61" w:rsidR="005034D0" w:rsidRPr="005034D0" w:rsidRDefault="005034D0" w:rsidP="00A16569">
      <w:pPr>
        <w:numPr>
          <w:ilvl w:val="1"/>
          <w:numId w:val="37"/>
        </w:numPr>
        <w:tabs>
          <w:tab w:val="left" w:pos="720"/>
          <w:tab w:val="left" w:pos="1440"/>
        </w:tabs>
        <w:ind w:left="720"/>
        <w:rPr>
          <w:b/>
          <w:sz w:val="24"/>
          <w:szCs w:val="24"/>
        </w:rPr>
      </w:pPr>
      <w:r>
        <w:rPr>
          <w:b/>
          <w:sz w:val="24"/>
          <w:szCs w:val="24"/>
        </w:rPr>
        <w:t>Anticipated Project Benefits</w:t>
      </w:r>
    </w:p>
    <w:p w14:paraId="1567980E" w14:textId="001FC315" w:rsidR="0025279E" w:rsidRDefault="0025279E" w:rsidP="006E38E1">
      <w:pPr>
        <w:tabs>
          <w:tab w:val="left" w:pos="360"/>
          <w:tab w:val="left" w:pos="720"/>
          <w:tab w:val="left" w:pos="1440"/>
          <w:tab w:val="left" w:pos="7200"/>
        </w:tabs>
        <w:rPr>
          <w:b/>
          <w:sz w:val="24"/>
          <w:szCs w:val="24"/>
        </w:rPr>
      </w:pPr>
    </w:p>
    <w:p w14:paraId="692A9890" w14:textId="3A1FA634" w:rsidR="000472EA" w:rsidRPr="000472EA" w:rsidRDefault="000472EA" w:rsidP="00A16569">
      <w:pPr>
        <w:pStyle w:val="ListParagraph"/>
        <w:widowControl/>
        <w:numPr>
          <w:ilvl w:val="0"/>
          <w:numId w:val="32"/>
        </w:numPr>
        <w:autoSpaceDE/>
        <w:ind w:left="1080"/>
        <w:contextualSpacing/>
        <w:rPr>
          <w:sz w:val="24"/>
          <w:szCs w:val="24"/>
        </w:rPr>
      </w:pPr>
      <w:r>
        <w:rPr>
          <w:sz w:val="24"/>
          <w:szCs w:val="24"/>
        </w:rPr>
        <w:t xml:space="preserve">Quantify the expected amount of the waste stream anticipated to be diverted from disposal and directed towards reuse, composting, captured for other organics management or recycled due to implementation of this grant proposal.  </w:t>
      </w:r>
      <w:r w:rsidRPr="000472EA">
        <w:rPr>
          <w:sz w:val="24"/>
          <w:szCs w:val="24"/>
        </w:rPr>
        <w:t xml:space="preserve">Express the estimate in tons and as a percentage change in disposal, and how that estimate was determined. </w:t>
      </w:r>
    </w:p>
    <w:p w14:paraId="2BC13F44" w14:textId="66E5B813" w:rsidR="000472EA" w:rsidRDefault="000472EA" w:rsidP="00A16569">
      <w:pPr>
        <w:pStyle w:val="ListParagraph"/>
        <w:widowControl/>
        <w:numPr>
          <w:ilvl w:val="0"/>
          <w:numId w:val="32"/>
        </w:numPr>
        <w:autoSpaceDE/>
        <w:ind w:left="1080"/>
        <w:contextualSpacing/>
        <w:rPr>
          <w:sz w:val="24"/>
          <w:szCs w:val="24"/>
        </w:rPr>
      </w:pPr>
      <w:r>
        <w:rPr>
          <w:sz w:val="24"/>
          <w:szCs w:val="24"/>
        </w:rPr>
        <w:t>Estimate the cost savings anticipated to be realized by the participating entity(ies).</w:t>
      </w:r>
    </w:p>
    <w:p w14:paraId="222BAD46" w14:textId="34FBB1D4" w:rsidR="000472EA" w:rsidRDefault="000472EA" w:rsidP="00A16569">
      <w:pPr>
        <w:pStyle w:val="ListParagraph"/>
        <w:widowControl/>
        <w:numPr>
          <w:ilvl w:val="0"/>
          <w:numId w:val="32"/>
        </w:numPr>
        <w:autoSpaceDE/>
        <w:ind w:left="1080"/>
        <w:contextualSpacing/>
        <w:rPr>
          <w:sz w:val="24"/>
          <w:szCs w:val="24"/>
        </w:rPr>
      </w:pPr>
      <w:r>
        <w:rPr>
          <w:sz w:val="24"/>
          <w:szCs w:val="24"/>
        </w:rPr>
        <w:t>Explain how the project will impact your program’s current and future operating costs.</w:t>
      </w:r>
    </w:p>
    <w:p w14:paraId="5D8B9E7F" w14:textId="5B3E32C3" w:rsidR="001B3638" w:rsidRDefault="001B3638" w:rsidP="006E38E1">
      <w:pPr>
        <w:tabs>
          <w:tab w:val="left" w:pos="360"/>
          <w:tab w:val="left" w:pos="720"/>
          <w:tab w:val="left" w:pos="1440"/>
          <w:tab w:val="left" w:pos="7200"/>
        </w:tabs>
        <w:rPr>
          <w:b/>
          <w:sz w:val="24"/>
          <w:szCs w:val="24"/>
        </w:rPr>
      </w:pPr>
    </w:p>
    <w:p w14:paraId="424109E2" w14:textId="0EE63584" w:rsidR="00F871CB" w:rsidRPr="00B51AF6" w:rsidRDefault="00E82FB4" w:rsidP="001410AC">
      <w:pPr>
        <w:ind w:left="360"/>
        <w:rPr>
          <w:b/>
          <w:sz w:val="24"/>
          <w:szCs w:val="24"/>
        </w:rPr>
      </w:pPr>
      <w:bookmarkStart w:id="29" w:name="_Toc367174739"/>
      <w:r w:rsidRPr="00B51AF6">
        <w:rPr>
          <w:b/>
          <w:sz w:val="24"/>
          <w:szCs w:val="24"/>
        </w:rPr>
        <w:t>S</w:t>
      </w:r>
      <w:r w:rsidR="003B7A69" w:rsidRPr="00B51AF6">
        <w:rPr>
          <w:b/>
          <w:sz w:val="24"/>
          <w:szCs w:val="24"/>
        </w:rPr>
        <w:t>ection</w:t>
      </w:r>
      <w:r w:rsidR="00FF72DE" w:rsidRPr="00B51AF6">
        <w:rPr>
          <w:b/>
          <w:sz w:val="24"/>
          <w:szCs w:val="24"/>
        </w:rPr>
        <w:t xml:space="preserve"> III</w:t>
      </w:r>
      <w:r w:rsidR="00EE768F" w:rsidRPr="00B51AF6">
        <w:rPr>
          <w:b/>
          <w:sz w:val="24"/>
          <w:szCs w:val="24"/>
        </w:rPr>
        <w:t xml:space="preserve">   </w:t>
      </w:r>
      <w:r w:rsidRPr="00B51AF6">
        <w:rPr>
          <w:b/>
          <w:sz w:val="24"/>
          <w:szCs w:val="24"/>
        </w:rPr>
        <w:t>Cost Proposal</w:t>
      </w:r>
      <w:bookmarkEnd w:id="29"/>
    </w:p>
    <w:p w14:paraId="4CE6F8C1" w14:textId="55DE8ED6" w:rsidR="005034D0" w:rsidRPr="00B51AF6" w:rsidRDefault="00E82FB4" w:rsidP="001371CE">
      <w:pPr>
        <w:tabs>
          <w:tab w:val="left" w:pos="720"/>
          <w:tab w:val="left" w:pos="1800"/>
          <w:tab w:val="left" w:pos="7200"/>
        </w:tabs>
        <w:ind w:left="720" w:hanging="360"/>
        <w:rPr>
          <w:b/>
          <w:sz w:val="24"/>
          <w:szCs w:val="24"/>
        </w:rPr>
      </w:pPr>
      <w:r w:rsidRPr="00B51AF6">
        <w:rPr>
          <w:b/>
          <w:sz w:val="24"/>
          <w:szCs w:val="24"/>
        </w:rPr>
        <w:tab/>
      </w:r>
    </w:p>
    <w:p w14:paraId="2836D02D" w14:textId="77777777" w:rsidR="00E82FB4" w:rsidRPr="00B51AF6" w:rsidRDefault="00E82FB4" w:rsidP="000D6541">
      <w:pPr>
        <w:pStyle w:val="Title"/>
        <w:numPr>
          <w:ilvl w:val="0"/>
          <w:numId w:val="11"/>
        </w:numPr>
        <w:tabs>
          <w:tab w:val="left" w:pos="720"/>
        </w:tabs>
        <w:spacing w:after="0"/>
        <w:ind w:left="720"/>
        <w:jc w:val="left"/>
        <w:rPr>
          <w:rFonts w:ascii="Times New Roman" w:hAnsi="Times New Roman"/>
          <w:b/>
          <w:sz w:val="24"/>
          <w:szCs w:val="24"/>
        </w:rPr>
      </w:pPr>
      <w:r w:rsidRPr="00B51AF6">
        <w:rPr>
          <w:rFonts w:ascii="Times New Roman" w:hAnsi="Times New Roman"/>
          <w:b/>
          <w:sz w:val="24"/>
          <w:szCs w:val="24"/>
        </w:rPr>
        <w:t>General Instructions</w:t>
      </w:r>
    </w:p>
    <w:p w14:paraId="59DD10CF" w14:textId="7E4D5E4D" w:rsidR="00042978" w:rsidRPr="00B51AF6" w:rsidRDefault="003B7A69" w:rsidP="000D6541">
      <w:pPr>
        <w:numPr>
          <w:ilvl w:val="0"/>
          <w:numId w:val="12"/>
        </w:numPr>
        <w:tabs>
          <w:tab w:val="left" w:pos="360"/>
          <w:tab w:val="left" w:pos="1080"/>
          <w:tab w:val="left" w:pos="1260"/>
        </w:tabs>
        <w:ind w:left="1080"/>
        <w:rPr>
          <w:sz w:val="24"/>
          <w:szCs w:val="24"/>
        </w:rPr>
      </w:pPr>
      <w:r w:rsidRPr="00B51AF6">
        <w:rPr>
          <w:bCs/>
          <w:sz w:val="24"/>
          <w:szCs w:val="24"/>
        </w:rPr>
        <w:t>T</w:t>
      </w:r>
      <w:r w:rsidR="00E82FB4" w:rsidRPr="00B51AF6">
        <w:rPr>
          <w:bCs/>
          <w:sz w:val="24"/>
          <w:szCs w:val="24"/>
        </w:rPr>
        <w:t xml:space="preserve">he </w:t>
      </w:r>
      <w:r w:rsidR="00D61C96">
        <w:rPr>
          <w:bCs/>
          <w:sz w:val="24"/>
          <w:szCs w:val="24"/>
        </w:rPr>
        <w:t>Applicant</w:t>
      </w:r>
      <w:r w:rsidR="00E82FB4" w:rsidRPr="00B51AF6">
        <w:rPr>
          <w:bCs/>
          <w:sz w:val="24"/>
          <w:szCs w:val="24"/>
        </w:rPr>
        <w:t xml:space="preserve"> must submit a cost proposal</w:t>
      </w:r>
      <w:r w:rsidR="00CD5DFA" w:rsidRPr="00B51AF6">
        <w:rPr>
          <w:bCs/>
          <w:sz w:val="24"/>
          <w:szCs w:val="24"/>
        </w:rPr>
        <w:t xml:space="preserve"> that covers</w:t>
      </w:r>
      <w:r w:rsidR="00E82FB4" w:rsidRPr="00B51AF6">
        <w:rPr>
          <w:bCs/>
          <w:sz w:val="24"/>
          <w:szCs w:val="24"/>
        </w:rPr>
        <w:t xml:space="preserve"> the entire period of the</w:t>
      </w:r>
      <w:r w:rsidR="001B3638">
        <w:rPr>
          <w:bCs/>
          <w:sz w:val="24"/>
          <w:szCs w:val="24"/>
        </w:rPr>
        <w:t xml:space="preserve"> </w:t>
      </w:r>
      <w:r w:rsidR="00E82FB4" w:rsidRPr="00B51AF6">
        <w:rPr>
          <w:bCs/>
          <w:sz w:val="24"/>
          <w:szCs w:val="24"/>
        </w:rPr>
        <w:t>contract</w:t>
      </w:r>
      <w:r w:rsidR="001B3638">
        <w:rPr>
          <w:bCs/>
          <w:sz w:val="24"/>
          <w:szCs w:val="24"/>
        </w:rPr>
        <w:t xml:space="preserve"> term</w:t>
      </w:r>
      <w:r w:rsidR="00A10E1C" w:rsidRPr="00B51AF6">
        <w:rPr>
          <w:sz w:val="24"/>
          <w:szCs w:val="24"/>
        </w:rPr>
        <w:t xml:space="preserve"> </w:t>
      </w:r>
      <w:r w:rsidR="000D7F17" w:rsidRPr="00B51AF6">
        <w:rPr>
          <w:sz w:val="24"/>
          <w:szCs w:val="24"/>
        </w:rPr>
        <w:t>stated in PART I, D.</w:t>
      </w:r>
    </w:p>
    <w:p w14:paraId="10DAB376" w14:textId="09296355" w:rsidR="00E82FB4" w:rsidRPr="00B51AF6" w:rsidRDefault="00E82FB4" w:rsidP="000D6541">
      <w:pPr>
        <w:numPr>
          <w:ilvl w:val="0"/>
          <w:numId w:val="12"/>
        </w:numPr>
        <w:tabs>
          <w:tab w:val="left" w:pos="360"/>
          <w:tab w:val="left" w:pos="1080"/>
          <w:tab w:val="left" w:pos="1260"/>
        </w:tabs>
        <w:ind w:left="1080"/>
        <w:rPr>
          <w:bCs/>
          <w:sz w:val="24"/>
          <w:szCs w:val="24"/>
        </w:rPr>
      </w:pPr>
      <w:r w:rsidRPr="00B51AF6">
        <w:rPr>
          <w:bCs/>
          <w:sz w:val="24"/>
          <w:szCs w:val="24"/>
        </w:rPr>
        <w:t>The cost</w:t>
      </w:r>
      <w:r w:rsidR="00C34064" w:rsidRPr="00B51AF6">
        <w:rPr>
          <w:bCs/>
          <w:sz w:val="24"/>
          <w:szCs w:val="24"/>
        </w:rPr>
        <w:t xml:space="preserve"> proposal shall include the costs nec</w:t>
      </w:r>
      <w:r w:rsidRPr="00B51AF6">
        <w:rPr>
          <w:bCs/>
          <w:sz w:val="24"/>
          <w:szCs w:val="24"/>
        </w:rPr>
        <w:t xml:space="preserve">essary for the </w:t>
      </w:r>
      <w:r w:rsidR="00D61C96">
        <w:rPr>
          <w:bCs/>
          <w:sz w:val="24"/>
          <w:szCs w:val="24"/>
        </w:rPr>
        <w:t>Applicant</w:t>
      </w:r>
      <w:r w:rsidRPr="00B51AF6">
        <w:rPr>
          <w:bCs/>
          <w:sz w:val="24"/>
          <w:szCs w:val="24"/>
        </w:rPr>
        <w:t xml:space="preserve"> to fully comply with th</w:t>
      </w:r>
      <w:r w:rsidR="00CD5DFA" w:rsidRPr="00B51AF6">
        <w:rPr>
          <w:bCs/>
          <w:sz w:val="24"/>
          <w:szCs w:val="24"/>
        </w:rPr>
        <w:t>e contract terms and conditions and</w:t>
      </w:r>
      <w:r w:rsidRPr="00B51AF6">
        <w:rPr>
          <w:bCs/>
          <w:sz w:val="24"/>
          <w:szCs w:val="24"/>
        </w:rPr>
        <w:t xml:space="preserve"> RFP requirements</w:t>
      </w:r>
      <w:r w:rsidR="00CD5DFA" w:rsidRPr="00B51AF6">
        <w:rPr>
          <w:bCs/>
          <w:sz w:val="24"/>
          <w:szCs w:val="24"/>
        </w:rPr>
        <w:t>.</w:t>
      </w:r>
    </w:p>
    <w:p w14:paraId="31237CAD" w14:textId="77777777" w:rsidR="00E82FB4" w:rsidRPr="00B51AF6" w:rsidRDefault="00E82FB4" w:rsidP="000D6541">
      <w:pPr>
        <w:numPr>
          <w:ilvl w:val="0"/>
          <w:numId w:val="12"/>
        </w:numPr>
        <w:tabs>
          <w:tab w:val="left" w:pos="360"/>
          <w:tab w:val="left" w:pos="1080"/>
          <w:tab w:val="left" w:pos="1260"/>
        </w:tabs>
        <w:ind w:left="1080"/>
        <w:rPr>
          <w:bCs/>
          <w:sz w:val="24"/>
          <w:szCs w:val="24"/>
        </w:rPr>
      </w:pPr>
      <w:r w:rsidRPr="00B51AF6">
        <w:rPr>
          <w:bCs/>
          <w:sz w:val="24"/>
          <w:szCs w:val="24"/>
        </w:rPr>
        <w:t xml:space="preserve">No costs related to the preparation of the </w:t>
      </w:r>
      <w:r w:rsidR="00CD5DFA" w:rsidRPr="00B51AF6">
        <w:rPr>
          <w:bCs/>
          <w:sz w:val="24"/>
          <w:szCs w:val="24"/>
        </w:rPr>
        <w:t xml:space="preserve">proposal for </w:t>
      </w:r>
      <w:r w:rsidRPr="00B51AF6">
        <w:rPr>
          <w:bCs/>
          <w:sz w:val="24"/>
          <w:szCs w:val="24"/>
        </w:rPr>
        <w:t>this RFP or to the negotiation of the contract with the Department may be included in the proposal.  Only costs to be incurred after the contract effective date that are specifically related to the implementation or operation of contracted</w:t>
      </w:r>
      <w:r w:rsidR="00CD5DFA" w:rsidRPr="00B51AF6">
        <w:rPr>
          <w:bCs/>
          <w:sz w:val="24"/>
          <w:szCs w:val="24"/>
        </w:rPr>
        <w:t xml:space="preserve"> services may be included</w:t>
      </w:r>
      <w:r w:rsidRPr="00B51AF6">
        <w:rPr>
          <w:bCs/>
          <w:sz w:val="24"/>
          <w:szCs w:val="24"/>
        </w:rPr>
        <w:t>.</w:t>
      </w:r>
    </w:p>
    <w:p w14:paraId="3972C546" w14:textId="3675D408" w:rsidR="00C30392" w:rsidRPr="00B51AF6" w:rsidRDefault="00073CE4" w:rsidP="000D6541">
      <w:pPr>
        <w:pStyle w:val="Title"/>
        <w:numPr>
          <w:ilvl w:val="0"/>
          <w:numId w:val="11"/>
        </w:numPr>
        <w:tabs>
          <w:tab w:val="left" w:pos="720"/>
        </w:tabs>
        <w:spacing w:before="240" w:after="0"/>
        <w:ind w:left="720"/>
        <w:jc w:val="left"/>
        <w:rPr>
          <w:rFonts w:ascii="Times New Roman" w:hAnsi="Times New Roman"/>
          <w:b/>
          <w:sz w:val="24"/>
        </w:rPr>
      </w:pPr>
      <w:r w:rsidRPr="00B51AF6">
        <w:rPr>
          <w:rFonts w:ascii="Times New Roman" w:hAnsi="Times New Roman"/>
          <w:b/>
          <w:sz w:val="24"/>
        </w:rPr>
        <w:t>Cost Proposal Form Instructions</w:t>
      </w:r>
    </w:p>
    <w:p w14:paraId="0306F2C3" w14:textId="77C70B05" w:rsidR="004C5EE7" w:rsidRDefault="00073CE4" w:rsidP="00AD3664">
      <w:pPr>
        <w:tabs>
          <w:tab w:val="left" w:pos="360"/>
          <w:tab w:val="left" w:pos="720"/>
          <w:tab w:val="left" w:pos="1260"/>
        </w:tabs>
        <w:ind w:left="720"/>
        <w:rPr>
          <w:bCs/>
          <w:sz w:val="24"/>
          <w:szCs w:val="24"/>
        </w:rPr>
      </w:pPr>
      <w:r w:rsidRPr="00B51AF6">
        <w:rPr>
          <w:sz w:val="24"/>
        </w:rPr>
        <w:t xml:space="preserve">The </w:t>
      </w:r>
      <w:r w:rsidR="00D61C96">
        <w:rPr>
          <w:sz w:val="24"/>
        </w:rPr>
        <w:t>Applicant</w:t>
      </w:r>
      <w:r w:rsidR="0048737D" w:rsidRPr="00B51AF6">
        <w:rPr>
          <w:sz w:val="24"/>
        </w:rPr>
        <w:t xml:space="preserve"> should fill out </w:t>
      </w:r>
      <w:r w:rsidR="0048737D" w:rsidRPr="00B51AF6">
        <w:rPr>
          <w:b/>
          <w:sz w:val="24"/>
        </w:rPr>
        <w:t>Appendix D</w:t>
      </w:r>
      <w:r w:rsidR="00F14B5C" w:rsidRPr="00B51AF6">
        <w:rPr>
          <w:sz w:val="24"/>
        </w:rPr>
        <w:t xml:space="preserve"> (Cost Proposal Form)</w:t>
      </w:r>
      <w:r w:rsidRPr="00B51AF6">
        <w:rPr>
          <w:sz w:val="24"/>
        </w:rPr>
        <w:t>, following the instructions in the form.</w:t>
      </w:r>
      <w:r w:rsidR="004C5EE7" w:rsidRPr="00B51AF6">
        <w:rPr>
          <w:sz w:val="24"/>
        </w:rPr>
        <w:t xml:space="preserve">  </w:t>
      </w:r>
      <w:r w:rsidR="004C5EE7" w:rsidRPr="00B51AF6">
        <w:rPr>
          <w:bCs/>
          <w:sz w:val="24"/>
          <w:szCs w:val="24"/>
        </w:rPr>
        <w:t>Failure to provide the requested information, and to follow the required cost proposal format provided, may result in the exclusion of the proposal from consideration, at the discretion of the Department.</w:t>
      </w:r>
    </w:p>
    <w:p w14:paraId="0C8E076A" w14:textId="4D8A2626" w:rsidR="008E26C3" w:rsidRDefault="008E26C3" w:rsidP="00AD3664">
      <w:pPr>
        <w:tabs>
          <w:tab w:val="left" w:pos="360"/>
          <w:tab w:val="left" w:pos="720"/>
          <w:tab w:val="left" w:pos="1260"/>
        </w:tabs>
        <w:ind w:left="720"/>
        <w:rPr>
          <w:bCs/>
          <w:sz w:val="24"/>
          <w:szCs w:val="24"/>
        </w:rPr>
      </w:pPr>
    </w:p>
    <w:p w14:paraId="241791F4" w14:textId="3CF9FBC3" w:rsidR="008E26C3" w:rsidRPr="00AC2BFD" w:rsidRDefault="008E26C3" w:rsidP="008E26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AC2BFD">
        <w:rPr>
          <w:rStyle w:val="InitialStyle"/>
        </w:rPr>
        <w:t xml:space="preserve">No cost sharing by the applicant is required </w:t>
      </w:r>
      <w:r w:rsidR="006707E4" w:rsidRPr="00AC2BFD">
        <w:rPr>
          <w:rStyle w:val="InitialStyle"/>
        </w:rPr>
        <w:t>for the C</w:t>
      </w:r>
      <w:r w:rsidRPr="00AC2BFD">
        <w:rPr>
          <w:rStyle w:val="InitialStyle"/>
        </w:rPr>
        <w:t>ompo</w:t>
      </w:r>
      <w:r w:rsidR="006707E4" w:rsidRPr="00AC2BFD">
        <w:rPr>
          <w:rStyle w:val="InitialStyle"/>
        </w:rPr>
        <w:t>sting P</w:t>
      </w:r>
      <w:r w:rsidRPr="00AC2BFD">
        <w:rPr>
          <w:rStyle w:val="InitialStyle"/>
        </w:rPr>
        <w:t xml:space="preserve">ilot </w:t>
      </w:r>
      <w:r w:rsidR="006707E4" w:rsidRPr="00AC2BFD">
        <w:rPr>
          <w:rStyle w:val="InitialStyle"/>
        </w:rPr>
        <w:t>P</w:t>
      </w:r>
      <w:r w:rsidRPr="00AC2BFD">
        <w:rPr>
          <w:rStyle w:val="InitialStyle"/>
        </w:rPr>
        <w:t>roject grants.  Projects that have already been undertaken are not eligible for grant awards.</w:t>
      </w:r>
    </w:p>
    <w:p w14:paraId="47E66BC7" w14:textId="28EA9221" w:rsidR="008E26C3" w:rsidRPr="00AC2BFD" w:rsidRDefault="008E26C3" w:rsidP="00AD3664">
      <w:pPr>
        <w:tabs>
          <w:tab w:val="left" w:pos="360"/>
          <w:tab w:val="left" w:pos="720"/>
          <w:tab w:val="left" w:pos="1260"/>
        </w:tabs>
        <w:ind w:left="720"/>
        <w:rPr>
          <w:bCs/>
          <w:sz w:val="24"/>
          <w:szCs w:val="24"/>
        </w:rPr>
      </w:pPr>
    </w:p>
    <w:p w14:paraId="3DAD843D" w14:textId="44898416" w:rsidR="006707E4" w:rsidRPr="00AC2BFD" w:rsidRDefault="006707E4" w:rsidP="006707E4">
      <w:pPr>
        <w:pStyle w:val="ListParagraph"/>
        <w:widowControl/>
        <w:autoSpaceDE/>
        <w:rPr>
          <w:rStyle w:val="InitialStyle"/>
          <w:sz w:val="24"/>
          <w:szCs w:val="24"/>
        </w:rPr>
      </w:pPr>
      <w:r w:rsidRPr="00AC2BFD">
        <w:rPr>
          <w:sz w:val="24"/>
          <w:szCs w:val="24"/>
        </w:rPr>
        <w:t>A minimum 25% cost-share is required for the Recycling and Organics Management grants.  Eligible cost-sharing includes: services provided by the proposer in planning and implementation of the program, including labor and associated resources; materials or equipment time committed to completing the proposed project/program; current value of equipment associated with implementation of the proposed project/program; and other similar ‘services’ related to the proposed project/program.  Value or cost of real estate/land associated with the proposed project/program, and costs associated in acquiring real estate/land needed for the proposed project/program, are not eligible as a cost-share item.</w:t>
      </w:r>
      <w:r w:rsidR="00350874" w:rsidRPr="00AC2BFD">
        <w:rPr>
          <w:sz w:val="24"/>
          <w:szCs w:val="24"/>
        </w:rPr>
        <w:t xml:space="preserve"> </w:t>
      </w:r>
      <w:r w:rsidR="00350874" w:rsidRPr="00AC2BFD">
        <w:rPr>
          <w:rStyle w:val="InitialStyle"/>
          <w:sz w:val="24"/>
          <w:szCs w:val="24"/>
        </w:rPr>
        <w:t xml:space="preserve"> Projects that have already been undertaken are not eligible for grant awards. </w:t>
      </w:r>
    </w:p>
    <w:p w14:paraId="6A9D1868" w14:textId="5D369F98" w:rsidR="001D38AB" w:rsidRPr="00AC2BFD" w:rsidRDefault="001D38AB" w:rsidP="006707E4">
      <w:pPr>
        <w:pStyle w:val="ListParagraph"/>
        <w:widowControl/>
        <w:autoSpaceDE/>
        <w:rPr>
          <w:rStyle w:val="InitialStyle"/>
          <w:sz w:val="24"/>
          <w:szCs w:val="24"/>
        </w:rPr>
      </w:pPr>
    </w:p>
    <w:p w14:paraId="139580C2" w14:textId="68DA7299" w:rsidR="001D38AB" w:rsidRPr="00350874" w:rsidRDefault="001D38AB" w:rsidP="006707E4">
      <w:pPr>
        <w:pStyle w:val="ListParagraph"/>
        <w:widowControl/>
        <w:autoSpaceDE/>
        <w:rPr>
          <w:sz w:val="24"/>
          <w:szCs w:val="24"/>
        </w:rPr>
      </w:pPr>
      <w:r w:rsidRPr="00AC2BFD">
        <w:rPr>
          <w:rStyle w:val="InitialStyle"/>
          <w:sz w:val="24"/>
          <w:szCs w:val="24"/>
        </w:rPr>
        <w:t xml:space="preserve">By submitting this proposal, the Applicant agrees to comply with the audit requirements of </w:t>
      </w:r>
      <w:r w:rsidRPr="00AC2BFD">
        <w:rPr>
          <w:bCs/>
          <w:sz w:val="24"/>
          <w:szCs w:val="24"/>
        </w:rPr>
        <w:t xml:space="preserve">38 MRSA </w:t>
      </w:r>
      <w:r w:rsidRPr="00AC2BFD">
        <w:rPr>
          <w:sz w:val="24"/>
          <w:szCs w:val="24"/>
        </w:rPr>
        <w:t>§2201-B.</w:t>
      </w:r>
    </w:p>
    <w:p w14:paraId="3C9BDEA2" w14:textId="2ECD6331" w:rsidR="001410AC" w:rsidRPr="00B51AF6" w:rsidRDefault="001410AC" w:rsidP="005A3C3A">
      <w:pPr>
        <w:tabs>
          <w:tab w:val="left" w:pos="360"/>
          <w:tab w:val="left" w:pos="720"/>
          <w:tab w:val="left" w:pos="1260"/>
        </w:tabs>
        <w:rPr>
          <w:bCs/>
          <w:sz w:val="24"/>
          <w:szCs w:val="24"/>
        </w:rPr>
      </w:pPr>
    </w:p>
    <w:p w14:paraId="42B8C4BF" w14:textId="77777777" w:rsidR="001410AC" w:rsidRPr="00B51AF6" w:rsidRDefault="001410AC" w:rsidP="001410AC">
      <w:pPr>
        <w:widowControl/>
        <w:tabs>
          <w:tab w:val="left" w:pos="360"/>
        </w:tabs>
        <w:ind w:left="360"/>
        <w:rPr>
          <w:b/>
          <w:sz w:val="24"/>
          <w:szCs w:val="24"/>
        </w:rPr>
      </w:pPr>
      <w:r w:rsidRPr="00B51AF6">
        <w:rPr>
          <w:b/>
          <w:sz w:val="24"/>
          <w:szCs w:val="24"/>
        </w:rPr>
        <w:t xml:space="preserve">Section IV   Maine </w:t>
      </w:r>
      <w:r w:rsidR="00A46A52" w:rsidRPr="00B51AF6">
        <w:rPr>
          <w:b/>
          <w:sz w:val="24"/>
          <w:szCs w:val="24"/>
        </w:rPr>
        <w:t>Business and Economic Impact Consideration</w:t>
      </w:r>
    </w:p>
    <w:p w14:paraId="4560A057" w14:textId="77777777" w:rsidR="001410AC" w:rsidRPr="00B51AF6" w:rsidRDefault="001410AC" w:rsidP="001410AC">
      <w:pPr>
        <w:widowControl/>
        <w:ind w:left="360"/>
        <w:rPr>
          <w:sz w:val="24"/>
          <w:szCs w:val="24"/>
        </w:rPr>
      </w:pPr>
    </w:p>
    <w:p w14:paraId="26F3F1FD" w14:textId="7E05D441" w:rsidR="00F80613" w:rsidRPr="00B51AF6" w:rsidRDefault="00F80613" w:rsidP="00F80613">
      <w:pPr>
        <w:widowControl/>
        <w:tabs>
          <w:tab w:val="left" w:pos="360"/>
        </w:tabs>
        <w:ind w:left="360"/>
        <w:rPr>
          <w:sz w:val="24"/>
          <w:szCs w:val="24"/>
        </w:rPr>
      </w:pPr>
      <w:r w:rsidRPr="00B51AF6">
        <w:rPr>
          <w:sz w:val="24"/>
          <w:szCs w:val="24"/>
        </w:rPr>
        <w:t xml:space="preserve">Using </w:t>
      </w:r>
      <w:r w:rsidRPr="00B51AF6">
        <w:rPr>
          <w:b/>
          <w:sz w:val="24"/>
          <w:szCs w:val="24"/>
        </w:rPr>
        <w:t>Appendix E</w:t>
      </w:r>
      <w:r w:rsidRPr="00B51AF6">
        <w:rPr>
          <w:sz w:val="24"/>
          <w:szCs w:val="24"/>
        </w:rPr>
        <w:t xml:space="preserve"> (</w:t>
      </w:r>
      <w:r w:rsidR="008F5E03" w:rsidRPr="00B51AF6">
        <w:rPr>
          <w:rStyle w:val="InitialStyle"/>
          <w:sz w:val="24"/>
          <w:szCs w:val="24"/>
        </w:rPr>
        <w:t>Maine Business and Economic Impact Consideration</w:t>
      </w:r>
      <w:r w:rsidRPr="00B51AF6">
        <w:rPr>
          <w:sz w:val="24"/>
          <w:szCs w:val="24"/>
        </w:rPr>
        <w:t xml:space="preserve"> Form), the </w:t>
      </w:r>
      <w:r w:rsidR="00D61C96">
        <w:rPr>
          <w:sz w:val="24"/>
          <w:szCs w:val="24"/>
        </w:rPr>
        <w:t>Applicant</w:t>
      </w:r>
      <w:r w:rsidRPr="00B51AF6">
        <w:rPr>
          <w:sz w:val="24"/>
          <w:szCs w:val="24"/>
        </w:rPr>
        <w:t xml:space="preserve"> (</w:t>
      </w:r>
      <w:r w:rsidR="00D61C96">
        <w:rPr>
          <w:sz w:val="24"/>
          <w:szCs w:val="24"/>
        </w:rPr>
        <w:t>Applicant</w:t>
      </w:r>
      <w:r w:rsidRPr="00B51AF6">
        <w:rPr>
          <w:sz w:val="24"/>
          <w:szCs w:val="24"/>
        </w:rPr>
        <w:t xml:space="preserve"> identified on the “Proposal Cover Page” of proposal submission</w:t>
      </w:r>
      <w:r w:rsidR="009A5CE8">
        <w:rPr>
          <w:sz w:val="24"/>
          <w:szCs w:val="24"/>
        </w:rPr>
        <w:t xml:space="preserve"> - </w:t>
      </w:r>
      <w:r w:rsidR="009A5CE8">
        <w:rPr>
          <w:b/>
          <w:sz w:val="24"/>
          <w:szCs w:val="24"/>
        </w:rPr>
        <w:t>Appendix A</w:t>
      </w:r>
      <w:r w:rsidRPr="00B51AF6">
        <w:rPr>
          <w:sz w:val="24"/>
          <w:szCs w:val="24"/>
        </w:rPr>
        <w:t xml:space="preserve">) is required to </w:t>
      </w:r>
      <w:r w:rsidR="008F5E03" w:rsidRPr="00B51AF6">
        <w:rPr>
          <w:sz w:val="24"/>
          <w:szCs w:val="24"/>
        </w:rPr>
        <w:t xml:space="preserve">describe the </w:t>
      </w:r>
      <w:r w:rsidR="00D61C96">
        <w:rPr>
          <w:sz w:val="24"/>
          <w:szCs w:val="24"/>
        </w:rPr>
        <w:t>Applicant</w:t>
      </w:r>
      <w:r w:rsidR="008F5E03" w:rsidRPr="00B51AF6">
        <w:rPr>
          <w:sz w:val="24"/>
          <w:szCs w:val="24"/>
        </w:rPr>
        <w:t>’s investment</w:t>
      </w:r>
      <w:r w:rsidRPr="00B51AF6">
        <w:rPr>
          <w:sz w:val="24"/>
          <w:szCs w:val="24"/>
        </w:rPr>
        <w:t xml:space="preserve"> in the State of Maine</w:t>
      </w:r>
      <w:r w:rsidR="00F9214D">
        <w:rPr>
          <w:sz w:val="24"/>
          <w:szCs w:val="24"/>
        </w:rPr>
        <w:t xml:space="preserve"> as reported on the most recently completed IRS form W-2</w:t>
      </w:r>
      <w:r w:rsidRPr="00B51AF6">
        <w:rPr>
          <w:sz w:val="24"/>
          <w:szCs w:val="24"/>
        </w:rPr>
        <w:t>.  Consideration of this information in making contract award decisions is required in accordance with Executive Order 2017-003, which states “</w:t>
      </w:r>
      <w:r w:rsidRPr="00B51AF6">
        <w:rPr>
          <w:sz w:val="24"/>
          <w:szCs w:val="24"/>
          <w:lang w:val="en"/>
        </w:rPr>
        <w:t>Evaluators of competitive bids for goods and services shall give consideration to the investment in the State by business enterprises as a best-value criterion.</w:t>
      </w:r>
      <w:r w:rsidRPr="00B51AF6">
        <w:rPr>
          <w:sz w:val="24"/>
          <w:szCs w:val="24"/>
        </w:rPr>
        <w:t>”</w:t>
      </w:r>
      <w:r w:rsidR="00623DBE" w:rsidRPr="00623DBE">
        <w:rPr>
          <w:sz w:val="24"/>
          <w:szCs w:val="24"/>
        </w:rPr>
        <w:t xml:space="preserve"> </w:t>
      </w:r>
      <w:r w:rsidR="00623DBE">
        <w:rPr>
          <w:sz w:val="24"/>
          <w:szCs w:val="24"/>
        </w:rPr>
        <w:t xml:space="preserve"> </w:t>
      </w:r>
      <w:r w:rsidR="00623DBE" w:rsidRPr="00B51AF6">
        <w:rPr>
          <w:sz w:val="24"/>
          <w:szCs w:val="24"/>
        </w:rPr>
        <w:t>The State reserves the right to verify this information at any time during the evaluation process or after.</w:t>
      </w:r>
    </w:p>
    <w:p w14:paraId="77973C37" w14:textId="77777777" w:rsidR="00A44001" w:rsidRPr="00B51AF6" w:rsidRDefault="00A44001" w:rsidP="00F80613">
      <w:pPr>
        <w:widowControl/>
        <w:tabs>
          <w:tab w:val="left" w:pos="360"/>
        </w:tabs>
        <w:ind w:left="360"/>
        <w:rPr>
          <w:sz w:val="24"/>
          <w:szCs w:val="24"/>
        </w:rPr>
      </w:pPr>
    </w:p>
    <w:p w14:paraId="71EEA272" w14:textId="77777777" w:rsidR="005A3C3A" w:rsidRDefault="005A3C3A" w:rsidP="00C451D6">
      <w:pPr>
        <w:pStyle w:val="Heading1"/>
        <w:tabs>
          <w:tab w:val="left" w:pos="1440"/>
        </w:tabs>
        <w:spacing w:before="0" w:after="0"/>
        <w:rPr>
          <w:rStyle w:val="InitialStyle"/>
          <w:rFonts w:ascii="Times New Roman" w:hAnsi="Times New Roman"/>
          <w:b/>
          <w:sz w:val="24"/>
          <w:szCs w:val="24"/>
        </w:rPr>
        <w:sectPr w:rsidR="005A3C3A" w:rsidSect="004B2E65">
          <w:pgSz w:w="12240" w:h="15840" w:code="1"/>
          <w:pgMar w:top="720" w:right="900" w:bottom="990" w:left="1080" w:header="432" w:footer="288" w:gutter="0"/>
          <w:paperSrc w:first="15" w:other="15"/>
          <w:cols w:space="720"/>
          <w:docGrid w:linePitch="360"/>
        </w:sectPr>
      </w:pPr>
      <w:bookmarkStart w:id="30" w:name="_Toc367174742"/>
      <w:bookmarkStart w:id="31" w:name="_Toc397069206"/>
    </w:p>
    <w:p w14:paraId="66FBADFE" w14:textId="5D827C7D" w:rsidR="00904485" w:rsidRPr="00B51AF6" w:rsidRDefault="00904485" w:rsidP="00C451D6">
      <w:pPr>
        <w:pStyle w:val="Heading1"/>
        <w:tabs>
          <w:tab w:val="left" w:pos="1440"/>
        </w:tabs>
        <w:spacing w:before="0" w:after="0"/>
        <w:rPr>
          <w:rStyle w:val="InitialStyle"/>
          <w:rFonts w:ascii="Times New Roman" w:hAnsi="Times New Roman"/>
          <w:b/>
          <w:sz w:val="24"/>
          <w:szCs w:val="24"/>
        </w:rPr>
      </w:pPr>
      <w:r w:rsidRPr="00B51AF6">
        <w:rPr>
          <w:rStyle w:val="InitialStyle"/>
          <w:rFonts w:ascii="Times New Roman" w:hAnsi="Times New Roman"/>
          <w:b/>
          <w:sz w:val="24"/>
          <w:szCs w:val="24"/>
        </w:rPr>
        <w:t xml:space="preserve">PART V </w:t>
      </w:r>
      <w:r w:rsidRPr="00B51AF6">
        <w:rPr>
          <w:rStyle w:val="InitialStyle"/>
          <w:rFonts w:ascii="Times New Roman" w:hAnsi="Times New Roman"/>
          <w:b/>
          <w:sz w:val="24"/>
          <w:szCs w:val="24"/>
        </w:rPr>
        <w:tab/>
        <w:t>PROPOSAL EVALUATION</w:t>
      </w:r>
      <w:r w:rsidR="00214F9E" w:rsidRPr="00B51AF6">
        <w:rPr>
          <w:rStyle w:val="InitialStyle"/>
          <w:rFonts w:ascii="Times New Roman" w:hAnsi="Times New Roman"/>
          <w:b/>
          <w:sz w:val="24"/>
          <w:szCs w:val="24"/>
        </w:rPr>
        <w:t xml:space="preserve"> AND SELECTION</w:t>
      </w:r>
      <w:bookmarkEnd w:id="30"/>
      <w:bookmarkEnd w:id="31"/>
    </w:p>
    <w:p w14:paraId="604ECD87" w14:textId="77777777" w:rsidR="00214F9E" w:rsidRPr="00B51AF6" w:rsidRDefault="00214F9E" w:rsidP="002A2CB1">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14:paraId="4A2F8F3B" w14:textId="77777777" w:rsidR="00351845" w:rsidRPr="00B51AF6" w:rsidRDefault="00351845" w:rsidP="002A2CB1">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B51AF6">
        <w:rPr>
          <w:rStyle w:val="InitialStyle"/>
        </w:rPr>
        <w:t>Evaluation of the submitted proposals shall be accomplished as follows:</w:t>
      </w:r>
    </w:p>
    <w:p w14:paraId="1D96A673" w14:textId="77777777" w:rsidR="002A2CB1" w:rsidRPr="00B51AF6" w:rsidRDefault="002A2CB1" w:rsidP="008477B9">
      <w:pPr>
        <w:pStyle w:val="Heading1"/>
        <w:tabs>
          <w:tab w:val="left" w:pos="720"/>
        </w:tabs>
        <w:spacing w:before="0" w:after="0"/>
        <w:ind w:left="180"/>
        <w:rPr>
          <w:rFonts w:ascii="Times New Roman" w:hAnsi="Times New Roman"/>
          <w:b/>
          <w:bCs/>
          <w:sz w:val="24"/>
        </w:rPr>
      </w:pPr>
    </w:p>
    <w:p w14:paraId="377C3F5A" w14:textId="77777777" w:rsidR="00351845" w:rsidRPr="00B51AF6" w:rsidRDefault="00351845" w:rsidP="000D6541">
      <w:pPr>
        <w:pStyle w:val="Heading2"/>
        <w:numPr>
          <w:ilvl w:val="0"/>
          <w:numId w:val="7"/>
        </w:numPr>
        <w:spacing w:before="0" w:after="0"/>
        <w:ind w:left="0" w:firstLine="180"/>
        <w:rPr>
          <w:rStyle w:val="InitialStyle"/>
          <w:rFonts w:ascii="Times New Roman" w:hAnsi="Times New Roman" w:cs="Times New Roman"/>
        </w:rPr>
      </w:pPr>
      <w:bookmarkStart w:id="32" w:name="_Toc367174743"/>
      <w:bookmarkStart w:id="33" w:name="_Toc397069207"/>
      <w:r w:rsidRPr="00B51AF6">
        <w:rPr>
          <w:rStyle w:val="InitialStyle"/>
          <w:rFonts w:ascii="Times New Roman" w:hAnsi="Times New Roman" w:cs="Times New Roman"/>
        </w:rPr>
        <w:t>Evaluation Process - General Information</w:t>
      </w:r>
      <w:bookmarkEnd w:id="32"/>
      <w:bookmarkEnd w:id="33"/>
    </w:p>
    <w:p w14:paraId="349734AA" w14:textId="77777777" w:rsidR="00E148A4" w:rsidRPr="00B51AF6" w:rsidRDefault="00E148A4" w:rsidP="00E148A4">
      <w:pPr>
        <w:pStyle w:val="Heading2"/>
        <w:spacing w:before="0" w:after="0"/>
        <w:ind w:left="540"/>
        <w:rPr>
          <w:rStyle w:val="InitialStyle"/>
          <w:rFonts w:ascii="Times New Roman" w:hAnsi="Times New Roman" w:cs="Times New Roman"/>
        </w:rPr>
      </w:pPr>
    </w:p>
    <w:p w14:paraId="27CC36D9" w14:textId="77777777" w:rsidR="00BC1E97" w:rsidRPr="00B51AF6" w:rsidRDefault="00BC1E97" w:rsidP="000D6541">
      <w:pPr>
        <w:pStyle w:val="DefaultText"/>
        <w:widowControl/>
        <w:numPr>
          <w:ilvl w:val="3"/>
          <w:numId w:val="22"/>
        </w:numPr>
        <w:tabs>
          <w:tab w:val="clear" w:pos="1440"/>
          <w:tab w:val="num"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B51AF6">
        <w:t>An evaluation team, comprised of qualified reviewers, will judge the merits of the proposals received in accordance with the criteria defined in the RFP, and in accordance with the most advantageous financial and economic impact considerations (where applicable) for the State.</w:t>
      </w:r>
    </w:p>
    <w:p w14:paraId="6060FB8C" w14:textId="3E328512" w:rsidR="00BC1E97" w:rsidRPr="00B51AF6" w:rsidRDefault="00BC1E97" w:rsidP="000D6541">
      <w:pPr>
        <w:pStyle w:val="DefaultText"/>
        <w:widowControl/>
        <w:numPr>
          <w:ilvl w:val="3"/>
          <w:numId w:val="22"/>
        </w:numPr>
        <w:tabs>
          <w:tab w:val="clear" w:pos="1440"/>
          <w:tab w:val="num"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B51AF6">
        <w:rPr>
          <w:rStyle w:val="InitialStyle"/>
        </w:rPr>
        <w:t xml:space="preserve">Officials responsible for making decisions on the selection of a contractor shall 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w:t>
      </w:r>
      <w:r w:rsidR="00D61C96">
        <w:rPr>
          <w:rStyle w:val="InitialStyle"/>
        </w:rPr>
        <w:t>Applicant</w:t>
      </w:r>
      <w:r w:rsidRPr="00B51AF6">
        <w:rPr>
          <w:rStyle w:val="InitialStyle"/>
        </w:rPr>
        <w:t xml:space="preserve"> whose propo</w:t>
      </w:r>
      <w:r w:rsidR="00CD158E" w:rsidRPr="00B51AF6">
        <w:rPr>
          <w:rStyle w:val="InitialStyle"/>
        </w:rPr>
        <w:t>sal provides the best value to the State of Maine</w:t>
      </w:r>
      <w:r w:rsidRPr="00B51AF6">
        <w:rPr>
          <w:rStyle w:val="InitialStyle"/>
        </w:rPr>
        <w:t>.</w:t>
      </w:r>
    </w:p>
    <w:p w14:paraId="039F061A" w14:textId="51BAD40B" w:rsidR="00BC1E97" w:rsidRPr="00B51AF6" w:rsidRDefault="00BC1E97" w:rsidP="000D6541">
      <w:pPr>
        <w:pStyle w:val="DefaultText"/>
        <w:widowControl/>
        <w:numPr>
          <w:ilvl w:val="3"/>
          <w:numId w:val="22"/>
        </w:numPr>
        <w:tabs>
          <w:tab w:val="clear" w:pos="1440"/>
          <w:tab w:val="num"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pPr>
      <w:r w:rsidRPr="00B51AF6">
        <w:rPr>
          <w:rStyle w:val="InitialStyle"/>
        </w:rPr>
        <w:t xml:space="preserve">The Department reserves the right to communicate and/or schedule interviews/presentations with </w:t>
      </w:r>
      <w:r w:rsidR="00D61C96">
        <w:rPr>
          <w:rStyle w:val="InitialStyle"/>
        </w:rPr>
        <w:t>Applicant</w:t>
      </w:r>
      <w:r w:rsidRPr="00B51AF6">
        <w:rPr>
          <w:rStyle w:val="InitialStyle"/>
        </w:rPr>
        <w:t>s if needed to obtain clarification of information contained in the proposals received, and the Department may revise the scores assigned in the initial evaluation to reflect those communications and/or interviews/presentations.  Interviews/presentations are not required, and changes to proposals will not be permitted during any interview/presentation process.</w:t>
      </w:r>
      <w:r w:rsidR="00F67100" w:rsidRPr="00B51AF6">
        <w:rPr>
          <w:rStyle w:val="InitialStyle"/>
        </w:rPr>
        <w:t xml:space="preserve"> </w:t>
      </w:r>
      <w:r w:rsidRPr="00B51AF6">
        <w:t xml:space="preserve"> </w:t>
      </w:r>
      <w:r w:rsidRPr="00B51AF6">
        <w:rPr>
          <w:u w:val="single"/>
        </w:rPr>
        <w:t xml:space="preserve">Therefore, </w:t>
      </w:r>
      <w:r w:rsidR="00D61C96">
        <w:rPr>
          <w:u w:val="single"/>
        </w:rPr>
        <w:t>Applicant</w:t>
      </w:r>
      <w:r w:rsidRPr="00B51AF6">
        <w:rPr>
          <w:u w:val="single"/>
        </w:rPr>
        <w:t>s should submit proposals that present their rates and other requested information as clearly and completely as possible</w:t>
      </w:r>
      <w:r w:rsidRPr="00B51AF6">
        <w:t>.</w:t>
      </w:r>
    </w:p>
    <w:p w14:paraId="06B9B791" w14:textId="77777777" w:rsidR="002A2CB1" w:rsidRPr="00B51AF6" w:rsidRDefault="002A2CB1" w:rsidP="008477B9">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u w:val="single"/>
        </w:rPr>
      </w:pPr>
    </w:p>
    <w:p w14:paraId="1DC3D7EC" w14:textId="77777777" w:rsidR="00351845" w:rsidRPr="00B51AF6" w:rsidRDefault="00351845" w:rsidP="000D6541">
      <w:pPr>
        <w:pStyle w:val="Heading2"/>
        <w:numPr>
          <w:ilvl w:val="0"/>
          <w:numId w:val="7"/>
        </w:numPr>
        <w:spacing w:before="0" w:after="0"/>
        <w:ind w:left="0" w:firstLine="180"/>
        <w:rPr>
          <w:rStyle w:val="InitialStyle"/>
          <w:rFonts w:ascii="Times New Roman" w:hAnsi="Times New Roman" w:cs="Times New Roman"/>
        </w:rPr>
      </w:pPr>
      <w:bookmarkStart w:id="34" w:name="_Toc367174744"/>
      <w:bookmarkStart w:id="35" w:name="_Toc397069208"/>
      <w:r w:rsidRPr="00B51AF6">
        <w:rPr>
          <w:rStyle w:val="InitialStyle"/>
          <w:rFonts w:ascii="Times New Roman" w:hAnsi="Times New Roman" w:cs="Times New Roman"/>
        </w:rPr>
        <w:t>Scoring Weights and Process</w:t>
      </w:r>
      <w:bookmarkEnd w:id="34"/>
      <w:bookmarkEnd w:id="35"/>
    </w:p>
    <w:p w14:paraId="7D3F2C95" w14:textId="77777777" w:rsidR="00E148A4" w:rsidRPr="00B51AF6" w:rsidRDefault="00E148A4" w:rsidP="00E148A4">
      <w:pPr>
        <w:pStyle w:val="Heading2"/>
        <w:spacing w:before="0" w:after="0"/>
        <w:ind w:left="547"/>
        <w:rPr>
          <w:rStyle w:val="InitialStyle"/>
          <w:rFonts w:ascii="Times New Roman" w:hAnsi="Times New Roman" w:cs="Times New Roman"/>
        </w:rPr>
      </w:pPr>
    </w:p>
    <w:p w14:paraId="7B9E44A4" w14:textId="2D850C99" w:rsidR="00214F9E" w:rsidRPr="00B51AF6" w:rsidRDefault="00351845" w:rsidP="000D6541">
      <w:pPr>
        <w:pStyle w:val="DefaultText"/>
        <w:widowControl/>
        <w:numPr>
          <w:ilvl w:val="0"/>
          <w:numId w:val="9"/>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B51AF6">
        <w:rPr>
          <w:rStyle w:val="InitialStyle"/>
          <w:b/>
        </w:rPr>
        <w:t xml:space="preserve">Scoring Weights: </w:t>
      </w:r>
      <w:r w:rsidRPr="00B51AF6">
        <w:rPr>
          <w:rStyle w:val="InitialStyle"/>
        </w:rPr>
        <w:t>T</w:t>
      </w:r>
      <w:r w:rsidR="00B83478" w:rsidRPr="00B51AF6">
        <w:rPr>
          <w:rStyle w:val="InitialStyle"/>
        </w:rPr>
        <w:t>he score will be based on a 100-</w:t>
      </w:r>
      <w:r w:rsidRPr="00B51AF6">
        <w:rPr>
          <w:rStyle w:val="InitialStyle"/>
        </w:rPr>
        <w:t>point scale and will measure the degree to which each proposal</w:t>
      </w:r>
      <w:r w:rsidR="00214F9E" w:rsidRPr="00B51AF6">
        <w:rPr>
          <w:rStyle w:val="InitialStyle"/>
        </w:rPr>
        <w:t xml:space="preserve"> meets the following criteria.</w:t>
      </w:r>
    </w:p>
    <w:p w14:paraId="01BC32CE" w14:textId="77777777" w:rsidR="00DB369A" w:rsidRPr="00B51AF6" w:rsidRDefault="00DB369A" w:rsidP="008477B9">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color w:val="0070C0"/>
        </w:rPr>
      </w:pPr>
    </w:p>
    <w:p w14:paraId="2BF5B99E" w14:textId="61DFCA42" w:rsidR="00351845" w:rsidRPr="00B51AF6" w:rsidRDefault="00351845" w:rsidP="008477B9">
      <w:pPr>
        <w:pStyle w:val="DefaultText"/>
        <w:tabs>
          <w:tab w:val="left" w:pos="1080"/>
        </w:tabs>
        <w:ind w:left="1080" w:hanging="360"/>
        <w:rPr>
          <w:b/>
          <w:bCs/>
        </w:rPr>
      </w:pPr>
      <w:r w:rsidRPr="00B51AF6">
        <w:rPr>
          <w:b/>
          <w:bCs/>
        </w:rPr>
        <w:t>Section I.  Organization Qualifications and Experience (</w:t>
      </w:r>
      <w:r w:rsidR="00425C61">
        <w:rPr>
          <w:b/>
          <w:bCs/>
        </w:rPr>
        <w:t>20</w:t>
      </w:r>
      <w:r w:rsidRPr="00B51AF6">
        <w:rPr>
          <w:b/>
          <w:bCs/>
        </w:rPr>
        <w:t xml:space="preserve"> points)</w:t>
      </w:r>
      <w:r w:rsidRPr="00B51AF6">
        <w:rPr>
          <w:b/>
          <w:bCs/>
        </w:rPr>
        <w:tab/>
      </w:r>
    </w:p>
    <w:p w14:paraId="0CDE9F65" w14:textId="77777777" w:rsidR="00351845" w:rsidRPr="00B51AF6" w:rsidRDefault="00351845" w:rsidP="008477B9">
      <w:pPr>
        <w:pStyle w:val="DefaultText"/>
        <w:tabs>
          <w:tab w:val="left" w:pos="1080"/>
        </w:tabs>
        <w:ind w:left="1080" w:hanging="360"/>
      </w:pPr>
      <w:r w:rsidRPr="00B51AF6">
        <w:t xml:space="preserve">Includes </w:t>
      </w:r>
      <w:r w:rsidR="00214F9E" w:rsidRPr="00B51AF6">
        <w:t xml:space="preserve">all elements addressed above in Part IV, </w:t>
      </w:r>
      <w:r w:rsidR="00A44001" w:rsidRPr="00B51AF6">
        <w:t>B</w:t>
      </w:r>
      <w:r w:rsidR="00F67100" w:rsidRPr="00B51AF6">
        <w:t xml:space="preserve">, </w:t>
      </w:r>
      <w:r w:rsidR="00214F9E" w:rsidRPr="00B51AF6">
        <w:t>Section I.</w:t>
      </w:r>
    </w:p>
    <w:p w14:paraId="5395AAA0" w14:textId="77777777" w:rsidR="00351845" w:rsidRPr="00B51AF6" w:rsidRDefault="00351845" w:rsidP="008477B9">
      <w:pPr>
        <w:pStyle w:val="DefaultText"/>
        <w:tabs>
          <w:tab w:val="left" w:pos="1080"/>
        </w:tabs>
        <w:ind w:left="1080" w:hanging="360"/>
      </w:pPr>
      <w:r w:rsidRPr="00B51AF6">
        <w:t xml:space="preserve"> </w:t>
      </w:r>
    </w:p>
    <w:p w14:paraId="2FBF9A29" w14:textId="7A73D8D8" w:rsidR="00351845" w:rsidRPr="00B51AF6" w:rsidRDefault="00351845" w:rsidP="008477B9">
      <w:pPr>
        <w:pStyle w:val="DefaultText"/>
        <w:tabs>
          <w:tab w:val="left" w:pos="1080"/>
        </w:tabs>
        <w:ind w:left="1080" w:hanging="360"/>
        <w:rPr>
          <w:b/>
          <w:bCs/>
        </w:rPr>
      </w:pPr>
      <w:r w:rsidRPr="00B51AF6">
        <w:rPr>
          <w:b/>
          <w:bCs/>
        </w:rPr>
        <w:t xml:space="preserve">Section II.   </w:t>
      </w:r>
      <w:r w:rsidR="005E01BF" w:rsidRPr="00B51AF6">
        <w:rPr>
          <w:b/>
          <w:bCs/>
        </w:rPr>
        <w:t>Proposed Services</w:t>
      </w:r>
      <w:r w:rsidRPr="00B51AF6">
        <w:rPr>
          <w:b/>
          <w:bCs/>
        </w:rPr>
        <w:t xml:space="preserve"> (</w:t>
      </w:r>
      <w:r w:rsidR="00425C61">
        <w:rPr>
          <w:b/>
          <w:bCs/>
        </w:rPr>
        <w:t>45</w:t>
      </w:r>
      <w:r w:rsidRPr="00B51AF6">
        <w:rPr>
          <w:b/>
          <w:bCs/>
        </w:rPr>
        <w:t xml:space="preserve"> points)  </w:t>
      </w:r>
    </w:p>
    <w:p w14:paraId="6489EF28" w14:textId="77777777" w:rsidR="00351845" w:rsidRPr="00B51AF6" w:rsidRDefault="00214F9E" w:rsidP="00214F9E">
      <w:pPr>
        <w:pStyle w:val="DefaultText"/>
        <w:tabs>
          <w:tab w:val="left" w:pos="1080"/>
        </w:tabs>
        <w:ind w:left="1080" w:hanging="360"/>
      </w:pPr>
      <w:r w:rsidRPr="00B51AF6">
        <w:t xml:space="preserve">Includes all elements addressed above in Part IV, </w:t>
      </w:r>
      <w:r w:rsidR="00A44001" w:rsidRPr="00B51AF6">
        <w:t>B</w:t>
      </w:r>
      <w:r w:rsidR="00F67100" w:rsidRPr="00B51AF6">
        <w:t xml:space="preserve">, </w:t>
      </w:r>
      <w:r w:rsidRPr="00B51AF6">
        <w:t>Section II.</w:t>
      </w:r>
    </w:p>
    <w:p w14:paraId="1AA8D0B0" w14:textId="77777777" w:rsidR="00351845" w:rsidRPr="00B51AF6" w:rsidRDefault="00351845" w:rsidP="008477B9">
      <w:pPr>
        <w:pStyle w:val="DefaultText"/>
        <w:tabs>
          <w:tab w:val="left" w:pos="-90"/>
          <w:tab w:val="left" w:pos="0"/>
          <w:tab w:val="left" w:pos="1080"/>
        </w:tabs>
        <w:ind w:left="1080" w:hanging="360"/>
      </w:pPr>
    </w:p>
    <w:p w14:paraId="595AACC7" w14:textId="1F8AF5B6" w:rsidR="00351845" w:rsidRPr="00B51AF6" w:rsidRDefault="00351845" w:rsidP="008477B9">
      <w:pPr>
        <w:pStyle w:val="DefaultText"/>
        <w:tabs>
          <w:tab w:val="left" w:pos="1080"/>
        </w:tabs>
        <w:ind w:left="1080" w:hanging="360"/>
        <w:rPr>
          <w:b/>
          <w:bCs/>
          <w:color w:val="0070C0"/>
        </w:rPr>
      </w:pPr>
      <w:r w:rsidRPr="00B51AF6">
        <w:rPr>
          <w:b/>
          <w:bCs/>
        </w:rPr>
        <w:t>Section III.  Cost Proposal (</w:t>
      </w:r>
      <w:r w:rsidR="00425C61">
        <w:rPr>
          <w:b/>
          <w:bCs/>
        </w:rPr>
        <w:t xml:space="preserve">25 </w:t>
      </w:r>
      <w:r w:rsidRPr="00B51AF6">
        <w:rPr>
          <w:b/>
          <w:bCs/>
        </w:rPr>
        <w:t xml:space="preserve">points) </w:t>
      </w:r>
    </w:p>
    <w:p w14:paraId="06A33B05" w14:textId="77777777" w:rsidR="00351845" w:rsidRPr="00B51AF6" w:rsidRDefault="00214F9E" w:rsidP="008477B9">
      <w:pPr>
        <w:pStyle w:val="DefaultText"/>
        <w:tabs>
          <w:tab w:val="left" w:pos="-90"/>
          <w:tab w:val="left" w:pos="0"/>
          <w:tab w:val="left" w:pos="1080"/>
        </w:tabs>
        <w:ind w:left="1080" w:hanging="360"/>
      </w:pPr>
      <w:r w:rsidRPr="00B51AF6">
        <w:t xml:space="preserve">Includes all elements addressed above in Part IV, </w:t>
      </w:r>
      <w:r w:rsidR="00A44001" w:rsidRPr="00B51AF6">
        <w:t>B</w:t>
      </w:r>
      <w:r w:rsidR="00F67100" w:rsidRPr="00B51AF6">
        <w:t xml:space="preserve">, </w:t>
      </w:r>
      <w:r w:rsidRPr="00B51AF6">
        <w:t>Section III.</w:t>
      </w:r>
    </w:p>
    <w:p w14:paraId="3F1BD16F" w14:textId="77777777" w:rsidR="00646B4F" w:rsidRPr="00B51AF6" w:rsidRDefault="00646B4F" w:rsidP="008477B9">
      <w:pPr>
        <w:pStyle w:val="DefaultText"/>
        <w:tabs>
          <w:tab w:val="left" w:pos="-90"/>
          <w:tab w:val="left" w:pos="0"/>
          <w:tab w:val="left" w:pos="1080"/>
        </w:tabs>
        <w:ind w:left="1080" w:hanging="360"/>
      </w:pPr>
    </w:p>
    <w:p w14:paraId="293E6605" w14:textId="785049D3" w:rsidR="00646B4F" w:rsidRPr="00B51AF6" w:rsidRDefault="00646B4F" w:rsidP="008477B9">
      <w:pPr>
        <w:pStyle w:val="DefaultText"/>
        <w:tabs>
          <w:tab w:val="left" w:pos="-90"/>
          <w:tab w:val="left" w:pos="0"/>
          <w:tab w:val="left" w:pos="1080"/>
        </w:tabs>
        <w:ind w:left="1080" w:hanging="360"/>
        <w:rPr>
          <w:b/>
        </w:rPr>
      </w:pPr>
      <w:r w:rsidRPr="00B51AF6">
        <w:rPr>
          <w:b/>
        </w:rPr>
        <w:t xml:space="preserve">Section IV.  Maine </w:t>
      </w:r>
      <w:r w:rsidR="00A46A52" w:rsidRPr="00B51AF6">
        <w:rPr>
          <w:b/>
        </w:rPr>
        <w:t>Business and Economic Impact Consideration</w:t>
      </w:r>
      <w:r w:rsidRPr="00B51AF6">
        <w:rPr>
          <w:b/>
        </w:rPr>
        <w:t xml:space="preserve"> (</w:t>
      </w:r>
      <w:r w:rsidR="00425C61" w:rsidRPr="00425C61">
        <w:rPr>
          <w:b/>
        </w:rPr>
        <w:t xml:space="preserve">10 </w:t>
      </w:r>
      <w:r w:rsidRPr="00B51AF6">
        <w:rPr>
          <w:b/>
        </w:rPr>
        <w:t>points)</w:t>
      </w:r>
    </w:p>
    <w:p w14:paraId="59DC875C" w14:textId="77777777" w:rsidR="00646B4F" w:rsidRPr="00B51AF6" w:rsidRDefault="00646B4F" w:rsidP="008477B9">
      <w:pPr>
        <w:pStyle w:val="DefaultText"/>
        <w:tabs>
          <w:tab w:val="left" w:pos="-90"/>
          <w:tab w:val="left" w:pos="0"/>
          <w:tab w:val="left" w:pos="1080"/>
        </w:tabs>
        <w:ind w:left="1080" w:hanging="360"/>
      </w:pPr>
      <w:r w:rsidRPr="00B51AF6">
        <w:t>Includes all elements addressed above in PART IV, B, Section IV.</w:t>
      </w:r>
    </w:p>
    <w:p w14:paraId="7C41C170" w14:textId="77777777" w:rsidR="00E767C3" w:rsidRPr="00B51AF6" w:rsidRDefault="00E767C3" w:rsidP="00B9558E">
      <w:pPr>
        <w:pStyle w:val="DefaultText"/>
        <w:tabs>
          <w:tab w:val="left" w:pos="-90"/>
          <w:tab w:val="left" w:pos="0"/>
          <w:tab w:val="left" w:pos="720"/>
        </w:tabs>
        <w:ind w:left="1080" w:hanging="360"/>
        <w:rPr>
          <w:b/>
        </w:rPr>
      </w:pPr>
    </w:p>
    <w:p w14:paraId="33199606" w14:textId="77777777" w:rsidR="002F2CBA" w:rsidRDefault="00351845" w:rsidP="000D6541">
      <w:pPr>
        <w:numPr>
          <w:ilvl w:val="0"/>
          <w:numId w:val="9"/>
        </w:numPr>
        <w:ind w:left="720"/>
        <w:rPr>
          <w:sz w:val="24"/>
          <w:szCs w:val="24"/>
        </w:rPr>
      </w:pPr>
      <w:r w:rsidRPr="00B51AF6">
        <w:rPr>
          <w:b/>
          <w:bCs/>
          <w:sz w:val="24"/>
          <w:szCs w:val="24"/>
        </w:rPr>
        <w:t xml:space="preserve">Scoring Process:  </w:t>
      </w:r>
      <w:r w:rsidR="00B9558E" w:rsidRPr="00B51AF6">
        <w:rPr>
          <w:sz w:val="24"/>
          <w:szCs w:val="24"/>
        </w:rPr>
        <w:t xml:space="preserve">The review team will use a </w:t>
      </w:r>
      <w:r w:rsidR="00B9558E" w:rsidRPr="00B51AF6">
        <w:rPr>
          <w:sz w:val="24"/>
          <w:szCs w:val="24"/>
          <w:u w:val="single"/>
        </w:rPr>
        <w:t>consensus</w:t>
      </w:r>
      <w:r w:rsidR="00B9558E" w:rsidRPr="00B51AF6">
        <w:rPr>
          <w:sz w:val="24"/>
          <w:szCs w:val="24"/>
        </w:rPr>
        <w:t xml:space="preserve"> approach to evaluate and score Sections I &amp; II above.  Members of the review team will not score those sections individually but, instead, will arrive at a consensus as to assignment of points for each of those sections</w:t>
      </w:r>
      <w:r w:rsidR="00B9558E" w:rsidRPr="001A5463">
        <w:rPr>
          <w:sz w:val="24"/>
          <w:szCs w:val="24"/>
        </w:rPr>
        <w:t>.  Section</w:t>
      </w:r>
      <w:r w:rsidR="008207BD" w:rsidRPr="001A5463">
        <w:rPr>
          <w:sz w:val="24"/>
          <w:szCs w:val="24"/>
        </w:rPr>
        <w:t>s</w:t>
      </w:r>
      <w:r w:rsidR="00B9558E" w:rsidRPr="001A5463">
        <w:rPr>
          <w:sz w:val="24"/>
          <w:szCs w:val="24"/>
        </w:rPr>
        <w:t xml:space="preserve"> III</w:t>
      </w:r>
      <w:r w:rsidR="008207BD" w:rsidRPr="001A5463">
        <w:rPr>
          <w:sz w:val="24"/>
          <w:szCs w:val="24"/>
        </w:rPr>
        <w:t xml:space="preserve"> &amp; IV</w:t>
      </w:r>
      <w:r w:rsidR="00B9558E" w:rsidRPr="001A5463">
        <w:rPr>
          <w:sz w:val="24"/>
          <w:szCs w:val="24"/>
        </w:rPr>
        <w:t>,</w:t>
      </w:r>
      <w:r w:rsidR="00B9558E" w:rsidRPr="00B51AF6">
        <w:rPr>
          <w:sz w:val="24"/>
          <w:szCs w:val="24"/>
        </w:rPr>
        <w:t xml:space="preserve"> the Cost Proposal </w:t>
      </w:r>
      <w:r w:rsidR="008207BD" w:rsidRPr="00B51AF6">
        <w:rPr>
          <w:sz w:val="24"/>
          <w:szCs w:val="24"/>
        </w:rPr>
        <w:t xml:space="preserve">and </w:t>
      </w:r>
      <w:r w:rsidR="008F5E03" w:rsidRPr="00B51AF6">
        <w:rPr>
          <w:rStyle w:val="InitialStyle"/>
          <w:sz w:val="24"/>
          <w:szCs w:val="24"/>
        </w:rPr>
        <w:t>Maine Business and Economic Impact Consideration</w:t>
      </w:r>
      <w:r w:rsidR="008207BD" w:rsidRPr="00B51AF6">
        <w:rPr>
          <w:sz w:val="24"/>
          <w:szCs w:val="24"/>
        </w:rPr>
        <w:t xml:space="preserve"> </w:t>
      </w:r>
      <w:r w:rsidR="00B9558E" w:rsidRPr="00B51AF6">
        <w:rPr>
          <w:sz w:val="24"/>
          <w:szCs w:val="24"/>
        </w:rPr>
        <w:t>section</w:t>
      </w:r>
      <w:r w:rsidR="008207BD" w:rsidRPr="00B51AF6">
        <w:rPr>
          <w:sz w:val="24"/>
          <w:szCs w:val="24"/>
        </w:rPr>
        <w:t>s</w:t>
      </w:r>
      <w:r w:rsidR="00B9558E" w:rsidRPr="00B51AF6">
        <w:rPr>
          <w:sz w:val="24"/>
          <w:szCs w:val="24"/>
        </w:rPr>
        <w:t>, will be</w:t>
      </w:r>
      <w:r w:rsidR="008207BD" w:rsidRPr="00B51AF6">
        <w:rPr>
          <w:sz w:val="24"/>
          <w:szCs w:val="24"/>
        </w:rPr>
        <w:t xml:space="preserve"> scored as described below</w:t>
      </w:r>
      <w:r w:rsidR="00B9558E" w:rsidRPr="00B51AF6">
        <w:rPr>
          <w:sz w:val="24"/>
          <w:szCs w:val="24"/>
        </w:rPr>
        <w:t xml:space="preserve">.  </w:t>
      </w:r>
    </w:p>
    <w:p w14:paraId="72C9F71A" w14:textId="77777777" w:rsidR="002F2CBA" w:rsidRDefault="002F2CBA" w:rsidP="002F2CBA">
      <w:pPr>
        <w:ind w:left="720"/>
        <w:rPr>
          <w:b/>
          <w:bCs/>
          <w:sz w:val="24"/>
          <w:szCs w:val="24"/>
        </w:rPr>
      </w:pPr>
    </w:p>
    <w:p w14:paraId="01A6F0E9" w14:textId="5D1E69B4" w:rsidR="00B9558E" w:rsidRPr="00B51AF6" w:rsidRDefault="002F2CBA" w:rsidP="002F2CBA">
      <w:pPr>
        <w:ind w:left="720"/>
        <w:rPr>
          <w:sz w:val="24"/>
          <w:szCs w:val="24"/>
        </w:rPr>
      </w:pPr>
      <w:r>
        <w:rPr>
          <w:sz w:val="24"/>
          <w:szCs w:val="24"/>
        </w:rPr>
        <w:t>Proposals for each grant type will be scored together.  One group will include all the proposals for the Composting Pilot Projects.  Once group will include all the proposals for the Recycling or Organics Management Program.  Each proposal will only be assigned to one group.</w:t>
      </w:r>
    </w:p>
    <w:p w14:paraId="7C74BAA3" w14:textId="77777777" w:rsidR="00351845" w:rsidRPr="00B51AF6" w:rsidRDefault="00351845" w:rsidP="004D2BF3">
      <w:pPr>
        <w:pStyle w:val="DefaultText"/>
        <w:widowControl/>
        <w:tabs>
          <w:tab w:val="left" w:pos="720"/>
        </w:tabs>
        <w:ind w:left="720"/>
        <w:jc w:val="both"/>
        <w:rPr>
          <w:rStyle w:val="InitialStyle"/>
        </w:rPr>
      </w:pPr>
    </w:p>
    <w:p w14:paraId="33066A61" w14:textId="77777777" w:rsidR="001A5463" w:rsidRDefault="001A5463" w:rsidP="001A5463">
      <w:pPr>
        <w:ind w:left="720"/>
        <w:rPr>
          <w:rStyle w:val="InitialStyle"/>
          <w:sz w:val="24"/>
          <w:szCs w:val="24"/>
        </w:rPr>
      </w:pPr>
      <w:r>
        <w:rPr>
          <w:sz w:val="24"/>
          <w:szCs w:val="24"/>
        </w:rPr>
        <w:t xml:space="preserve">Regarding the proposed funds requested and the proposed work, the review team will consider the degree to which the project represents a </w:t>
      </w:r>
      <w:r>
        <w:rPr>
          <w:i/>
          <w:iCs/>
          <w:sz w:val="24"/>
          <w:szCs w:val="24"/>
        </w:rPr>
        <w:t xml:space="preserve">good return for the investment </w:t>
      </w:r>
      <w:r>
        <w:rPr>
          <w:sz w:val="24"/>
          <w:szCs w:val="24"/>
        </w:rPr>
        <w:t xml:space="preserve">(money, time) as well as whether the project work and cost estimates (tasks &amp; budget) are reasonable for the expected outcomes, along with the amount and quality of proposed matching funds or services.  </w:t>
      </w:r>
    </w:p>
    <w:p w14:paraId="007DBFF2" w14:textId="77777777" w:rsidR="00351845" w:rsidRPr="00B51AF6" w:rsidRDefault="00351845" w:rsidP="00F60F1A">
      <w:pPr>
        <w:ind w:left="720"/>
        <w:rPr>
          <w:rStyle w:val="InitialStyle"/>
          <w:sz w:val="24"/>
          <w:szCs w:val="24"/>
        </w:rPr>
      </w:pPr>
    </w:p>
    <w:p w14:paraId="73394688" w14:textId="6473CD5C" w:rsidR="00351845" w:rsidRPr="00B51AF6" w:rsidRDefault="00351845" w:rsidP="00F60F1A">
      <w:pPr>
        <w:ind w:left="720"/>
        <w:rPr>
          <w:sz w:val="24"/>
          <w:szCs w:val="24"/>
        </w:rPr>
      </w:pPr>
      <w:r w:rsidRPr="00B51AF6">
        <w:rPr>
          <w:sz w:val="24"/>
          <w:szCs w:val="24"/>
          <w:u w:val="single"/>
        </w:rPr>
        <w:t>No Best and Final Offers</w:t>
      </w:r>
      <w:r w:rsidRPr="00B51AF6">
        <w:rPr>
          <w:sz w:val="24"/>
          <w:szCs w:val="24"/>
        </w:rPr>
        <w:t>: The State of Maine will not seek a best and final offer (BAFO) fro</w:t>
      </w:r>
      <w:r w:rsidR="0019070A" w:rsidRPr="00B51AF6">
        <w:rPr>
          <w:sz w:val="24"/>
          <w:szCs w:val="24"/>
        </w:rPr>
        <w:t xml:space="preserve">m any </w:t>
      </w:r>
      <w:r w:rsidR="00D61C96">
        <w:rPr>
          <w:sz w:val="24"/>
          <w:szCs w:val="24"/>
        </w:rPr>
        <w:t>Applicant</w:t>
      </w:r>
      <w:r w:rsidRPr="00B51AF6">
        <w:rPr>
          <w:sz w:val="24"/>
          <w:szCs w:val="24"/>
        </w:rPr>
        <w:t xml:space="preserve"> in </w:t>
      </w:r>
      <w:r w:rsidR="0019070A" w:rsidRPr="00B51AF6">
        <w:rPr>
          <w:sz w:val="24"/>
          <w:szCs w:val="24"/>
        </w:rPr>
        <w:t xml:space="preserve">this procurement process.  All </w:t>
      </w:r>
      <w:r w:rsidR="00D61C96">
        <w:rPr>
          <w:sz w:val="24"/>
          <w:szCs w:val="24"/>
        </w:rPr>
        <w:t>Applicant</w:t>
      </w:r>
      <w:r w:rsidRPr="00B51AF6">
        <w:rPr>
          <w:sz w:val="24"/>
          <w:szCs w:val="24"/>
        </w:rPr>
        <w:t>s are expected to provide their best value pricing with the submission of their proposal.</w:t>
      </w:r>
    </w:p>
    <w:p w14:paraId="42FDAE88" w14:textId="39D5DD23" w:rsidR="00BC5669" w:rsidRPr="001E73C5" w:rsidRDefault="00BC5669" w:rsidP="001E73C5">
      <w:pPr>
        <w:pStyle w:val="DefaultText"/>
        <w:rPr>
          <w:rStyle w:val="InitialStyle"/>
          <w:b/>
        </w:rPr>
      </w:pPr>
      <w:r>
        <w:rPr>
          <w:rStyle w:val="InitialStyle"/>
          <w:b/>
          <w:i/>
        </w:rPr>
        <w:tab/>
      </w:r>
    </w:p>
    <w:p w14:paraId="6350C7FA" w14:textId="1D632A3A" w:rsidR="008207BD" w:rsidRPr="00B51AF6" w:rsidRDefault="008207BD" w:rsidP="000D6541">
      <w:pPr>
        <w:pStyle w:val="DefaultText"/>
        <w:numPr>
          <w:ilvl w:val="0"/>
          <w:numId w:val="9"/>
        </w:numPr>
        <w:tabs>
          <w:tab w:val="left" w:pos="720"/>
        </w:tabs>
        <w:ind w:left="720"/>
        <w:rPr>
          <w:rStyle w:val="InitialStyle"/>
          <w:b/>
        </w:rPr>
      </w:pPr>
      <w:r w:rsidRPr="00B51AF6">
        <w:rPr>
          <w:rStyle w:val="InitialStyle"/>
          <w:b/>
        </w:rPr>
        <w:t xml:space="preserve">Scoring the Maine </w:t>
      </w:r>
      <w:r w:rsidR="008F5E03" w:rsidRPr="00B51AF6">
        <w:rPr>
          <w:rStyle w:val="InitialStyle"/>
          <w:b/>
        </w:rPr>
        <w:t>Business and Economic Impact Consideration</w:t>
      </w:r>
      <w:r w:rsidRPr="00B51AF6">
        <w:rPr>
          <w:rStyle w:val="InitialStyle"/>
          <w:b/>
        </w:rPr>
        <w:t xml:space="preserve">: </w:t>
      </w:r>
      <w:r w:rsidRPr="00B51AF6">
        <w:rPr>
          <w:rStyle w:val="InitialStyle"/>
        </w:rPr>
        <w:t xml:space="preserve">The </w:t>
      </w:r>
      <w:r w:rsidR="008F5E03" w:rsidRPr="00B51AF6">
        <w:rPr>
          <w:rStyle w:val="InitialStyle"/>
        </w:rPr>
        <w:t>Maine Business and Economic Impact Consideration</w:t>
      </w:r>
      <w:r w:rsidRPr="00B51AF6">
        <w:rPr>
          <w:rStyle w:val="InitialStyle"/>
        </w:rPr>
        <w:t xml:space="preserve"> for this RFP will be scored based on the information provided by </w:t>
      </w:r>
      <w:r w:rsidR="00D61C96">
        <w:rPr>
          <w:rStyle w:val="InitialStyle"/>
        </w:rPr>
        <w:t>Applicant</w:t>
      </w:r>
      <w:r w:rsidRPr="00B51AF6">
        <w:rPr>
          <w:rStyle w:val="InitialStyle"/>
        </w:rPr>
        <w:t xml:space="preserve">s in </w:t>
      </w:r>
      <w:r w:rsidRPr="00B51AF6">
        <w:rPr>
          <w:rStyle w:val="InitialStyle"/>
          <w:b/>
        </w:rPr>
        <w:t>Appendix E</w:t>
      </w:r>
      <w:r w:rsidRPr="00B51AF6">
        <w:rPr>
          <w:rStyle w:val="InitialStyle"/>
        </w:rPr>
        <w:t xml:space="preserve"> (</w:t>
      </w:r>
      <w:r w:rsidR="008F5E03" w:rsidRPr="00B51AF6">
        <w:rPr>
          <w:rStyle w:val="InitialStyle"/>
        </w:rPr>
        <w:t xml:space="preserve">Maine Business and Economic Impact Consideration </w:t>
      </w:r>
      <w:r w:rsidRPr="00B51AF6">
        <w:rPr>
          <w:rStyle w:val="InitialStyle"/>
        </w:rPr>
        <w:t xml:space="preserve">Form) </w:t>
      </w:r>
      <w:r w:rsidR="002A148C" w:rsidRPr="00B51AF6">
        <w:rPr>
          <w:rStyle w:val="InitialStyle"/>
        </w:rPr>
        <w:t>compared to the point allocations below:</w:t>
      </w:r>
    </w:p>
    <w:p w14:paraId="2D14A5DA" w14:textId="77777777" w:rsidR="008207BD" w:rsidRPr="00B51AF6" w:rsidRDefault="008207BD" w:rsidP="008207BD">
      <w:pPr>
        <w:pStyle w:val="DefaultText"/>
        <w:tabs>
          <w:tab w:val="left" w:pos="720"/>
        </w:tabs>
        <w:ind w:left="720"/>
        <w:rPr>
          <w:rStyle w:val="InitialStyle"/>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2160"/>
      </w:tblGrid>
      <w:tr w:rsidR="00D5032A" w:rsidRPr="00B51AF6" w14:paraId="4A05E97A" w14:textId="77777777" w:rsidTr="00875C2B">
        <w:tc>
          <w:tcPr>
            <w:tcW w:w="7020" w:type="dxa"/>
            <w:shd w:val="clear" w:color="auto" w:fill="auto"/>
          </w:tcPr>
          <w:p w14:paraId="0C2B627B" w14:textId="77777777" w:rsidR="00D5032A" w:rsidRPr="00B51AF6" w:rsidRDefault="003A027B" w:rsidP="00875C2B">
            <w:pPr>
              <w:pStyle w:val="DefaultText"/>
              <w:tabs>
                <w:tab w:val="left" w:pos="720"/>
              </w:tabs>
              <w:jc w:val="center"/>
              <w:rPr>
                <w:rStyle w:val="InitialStyle"/>
                <w:b/>
              </w:rPr>
            </w:pPr>
            <w:r w:rsidRPr="00B51AF6">
              <w:rPr>
                <w:rStyle w:val="InitialStyle"/>
                <w:b/>
              </w:rPr>
              <w:t xml:space="preserve">Maine Business </w:t>
            </w:r>
            <w:r w:rsidR="00F17F55" w:rsidRPr="00B51AF6">
              <w:rPr>
                <w:rStyle w:val="InitialStyle"/>
                <w:b/>
              </w:rPr>
              <w:t>Analysis</w:t>
            </w:r>
          </w:p>
        </w:tc>
        <w:tc>
          <w:tcPr>
            <w:tcW w:w="2160" w:type="dxa"/>
            <w:shd w:val="clear" w:color="auto" w:fill="auto"/>
          </w:tcPr>
          <w:p w14:paraId="776DCAB1" w14:textId="77777777" w:rsidR="00D5032A" w:rsidRPr="00B51AF6" w:rsidRDefault="00D5032A" w:rsidP="00875C2B">
            <w:pPr>
              <w:pStyle w:val="DefaultText"/>
              <w:tabs>
                <w:tab w:val="left" w:pos="720"/>
              </w:tabs>
              <w:jc w:val="center"/>
              <w:rPr>
                <w:rStyle w:val="InitialStyle"/>
                <w:b/>
              </w:rPr>
            </w:pPr>
            <w:r w:rsidRPr="00B51AF6">
              <w:rPr>
                <w:rStyle w:val="InitialStyle"/>
                <w:b/>
              </w:rPr>
              <w:t>Points</w:t>
            </w:r>
          </w:p>
        </w:tc>
      </w:tr>
      <w:tr w:rsidR="002A148C" w:rsidRPr="00B51AF6" w14:paraId="3F22A0C2" w14:textId="77777777" w:rsidTr="00875C2B">
        <w:tc>
          <w:tcPr>
            <w:tcW w:w="7020" w:type="dxa"/>
            <w:shd w:val="clear" w:color="auto" w:fill="auto"/>
          </w:tcPr>
          <w:p w14:paraId="5FDACCDA" w14:textId="77777777" w:rsidR="002A148C" w:rsidRPr="00B51AF6" w:rsidRDefault="003A027B" w:rsidP="00875C2B">
            <w:pPr>
              <w:pStyle w:val="DefaultText"/>
              <w:tabs>
                <w:tab w:val="left" w:pos="720"/>
              </w:tabs>
              <w:jc w:val="center"/>
              <w:rPr>
                <w:rStyle w:val="InitialStyle"/>
              </w:rPr>
            </w:pPr>
            <w:r w:rsidRPr="00B51AF6">
              <w:rPr>
                <w:rStyle w:val="InitialStyle"/>
              </w:rPr>
              <w:t xml:space="preserve">Average </w:t>
            </w:r>
            <w:r w:rsidR="00536B01" w:rsidRPr="00B51AF6">
              <w:rPr>
                <w:rStyle w:val="InitialStyle"/>
              </w:rPr>
              <w:t xml:space="preserve">Percentage of </w:t>
            </w:r>
            <w:r w:rsidR="002971E4" w:rsidRPr="00B51AF6">
              <w:rPr>
                <w:rStyle w:val="InitialStyle"/>
              </w:rPr>
              <w:t xml:space="preserve">Maine Business Impact - </w:t>
            </w:r>
            <w:r w:rsidR="00536B01" w:rsidRPr="00B51AF6">
              <w:rPr>
                <w:rStyle w:val="InitialStyle"/>
              </w:rPr>
              <w:t>1 to 74</w:t>
            </w:r>
            <w:r w:rsidR="002A148C" w:rsidRPr="00B51AF6">
              <w:rPr>
                <w:rStyle w:val="InitialStyle"/>
              </w:rPr>
              <w:t>%</w:t>
            </w:r>
          </w:p>
        </w:tc>
        <w:tc>
          <w:tcPr>
            <w:tcW w:w="2160" w:type="dxa"/>
            <w:shd w:val="clear" w:color="auto" w:fill="auto"/>
            <w:vAlign w:val="center"/>
          </w:tcPr>
          <w:p w14:paraId="67F1B7BC" w14:textId="77777777" w:rsidR="002A148C" w:rsidRPr="00B51AF6" w:rsidRDefault="002A148C" w:rsidP="00875C2B">
            <w:pPr>
              <w:pStyle w:val="DefaultText"/>
              <w:tabs>
                <w:tab w:val="left" w:pos="720"/>
              </w:tabs>
              <w:jc w:val="center"/>
              <w:rPr>
                <w:rStyle w:val="InitialStyle"/>
              </w:rPr>
            </w:pPr>
            <w:r w:rsidRPr="00B51AF6">
              <w:rPr>
                <w:rStyle w:val="InitialStyle"/>
              </w:rPr>
              <w:t xml:space="preserve"> </w:t>
            </w:r>
            <w:r w:rsidR="00536B01" w:rsidRPr="00B51AF6">
              <w:rPr>
                <w:rStyle w:val="InitialStyle"/>
              </w:rPr>
              <w:t>2</w:t>
            </w:r>
            <w:r w:rsidR="003E5E39" w:rsidRPr="00B51AF6">
              <w:rPr>
                <w:rStyle w:val="InitialStyle"/>
              </w:rPr>
              <w:t xml:space="preserve"> </w:t>
            </w:r>
            <w:r w:rsidRPr="00B51AF6">
              <w:rPr>
                <w:rStyle w:val="InitialStyle"/>
              </w:rPr>
              <w:t>point</w:t>
            </w:r>
            <w:r w:rsidR="002971E4" w:rsidRPr="00B51AF6">
              <w:rPr>
                <w:rStyle w:val="InitialStyle"/>
              </w:rPr>
              <w:t>s</w:t>
            </w:r>
          </w:p>
        </w:tc>
      </w:tr>
      <w:tr w:rsidR="002A148C" w:rsidRPr="00B51AF6" w14:paraId="0A624EDB" w14:textId="77777777" w:rsidTr="00875C2B">
        <w:tc>
          <w:tcPr>
            <w:tcW w:w="7020" w:type="dxa"/>
            <w:shd w:val="clear" w:color="auto" w:fill="auto"/>
          </w:tcPr>
          <w:p w14:paraId="2E7DF6D0" w14:textId="77777777" w:rsidR="002A148C" w:rsidRPr="00B51AF6" w:rsidRDefault="00536B01" w:rsidP="00875C2B">
            <w:pPr>
              <w:pStyle w:val="DefaultText"/>
              <w:tabs>
                <w:tab w:val="left" w:pos="2916"/>
              </w:tabs>
              <w:jc w:val="center"/>
              <w:rPr>
                <w:rStyle w:val="InitialStyle"/>
              </w:rPr>
            </w:pPr>
            <w:r w:rsidRPr="00B51AF6">
              <w:rPr>
                <w:rStyle w:val="InitialStyle"/>
              </w:rPr>
              <w:t xml:space="preserve">Average Percentage of </w:t>
            </w:r>
            <w:r w:rsidR="002971E4" w:rsidRPr="00B51AF6">
              <w:rPr>
                <w:rStyle w:val="InitialStyle"/>
              </w:rPr>
              <w:t xml:space="preserve">Maine Business Impact - </w:t>
            </w:r>
            <w:r w:rsidRPr="00B51AF6">
              <w:rPr>
                <w:rStyle w:val="InitialStyle"/>
              </w:rPr>
              <w:t>75 to 100</w:t>
            </w:r>
            <w:r w:rsidR="002A148C" w:rsidRPr="00B51AF6">
              <w:rPr>
                <w:rStyle w:val="InitialStyle"/>
              </w:rPr>
              <w:t>%</w:t>
            </w:r>
          </w:p>
        </w:tc>
        <w:tc>
          <w:tcPr>
            <w:tcW w:w="2160" w:type="dxa"/>
            <w:shd w:val="clear" w:color="auto" w:fill="auto"/>
            <w:vAlign w:val="center"/>
          </w:tcPr>
          <w:p w14:paraId="31725637" w14:textId="77777777" w:rsidR="002A148C" w:rsidRPr="00B51AF6" w:rsidRDefault="002A148C" w:rsidP="00875C2B">
            <w:pPr>
              <w:pStyle w:val="DefaultText"/>
              <w:tabs>
                <w:tab w:val="left" w:pos="720"/>
              </w:tabs>
              <w:jc w:val="center"/>
              <w:rPr>
                <w:rStyle w:val="InitialStyle"/>
              </w:rPr>
            </w:pPr>
            <w:r w:rsidRPr="00B51AF6">
              <w:rPr>
                <w:rStyle w:val="InitialStyle"/>
              </w:rPr>
              <w:t xml:space="preserve"> </w:t>
            </w:r>
            <w:r w:rsidR="00536B01" w:rsidRPr="00B51AF6">
              <w:rPr>
                <w:rStyle w:val="InitialStyle"/>
              </w:rPr>
              <w:t>4</w:t>
            </w:r>
            <w:r w:rsidR="003E5E39" w:rsidRPr="00B51AF6">
              <w:rPr>
                <w:rStyle w:val="InitialStyle"/>
              </w:rPr>
              <w:t xml:space="preserve"> </w:t>
            </w:r>
            <w:r w:rsidRPr="00B51AF6">
              <w:rPr>
                <w:rStyle w:val="InitialStyle"/>
              </w:rPr>
              <w:t>points</w:t>
            </w:r>
          </w:p>
        </w:tc>
      </w:tr>
    </w:tbl>
    <w:p w14:paraId="7877D6FC" w14:textId="77777777" w:rsidR="008207BD" w:rsidRPr="00B51AF6" w:rsidRDefault="008207BD" w:rsidP="008207BD">
      <w:pPr>
        <w:pStyle w:val="DefaultText"/>
        <w:tabs>
          <w:tab w:val="left" w:pos="720"/>
        </w:tabs>
        <w:ind w:left="720"/>
        <w:rPr>
          <w:rStyle w:val="InitialStyle"/>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2160"/>
      </w:tblGrid>
      <w:tr w:rsidR="00D5032A" w:rsidRPr="00B51AF6" w14:paraId="15F59FD4" w14:textId="77777777" w:rsidTr="00875C2B">
        <w:tc>
          <w:tcPr>
            <w:tcW w:w="7020" w:type="dxa"/>
            <w:shd w:val="clear" w:color="auto" w:fill="auto"/>
          </w:tcPr>
          <w:p w14:paraId="287F80ED" w14:textId="77777777" w:rsidR="00D5032A" w:rsidRPr="00B51AF6" w:rsidRDefault="003A027B" w:rsidP="00875C2B">
            <w:pPr>
              <w:pStyle w:val="DefaultText"/>
              <w:tabs>
                <w:tab w:val="left" w:pos="720"/>
              </w:tabs>
              <w:jc w:val="center"/>
              <w:rPr>
                <w:rStyle w:val="InitialStyle"/>
                <w:b/>
              </w:rPr>
            </w:pPr>
            <w:r w:rsidRPr="00B51AF6">
              <w:rPr>
                <w:rStyle w:val="InitialStyle"/>
                <w:b/>
              </w:rPr>
              <w:t xml:space="preserve">Maine Economic </w:t>
            </w:r>
            <w:r w:rsidR="00F17F55" w:rsidRPr="00B51AF6">
              <w:rPr>
                <w:rStyle w:val="InitialStyle"/>
                <w:b/>
              </w:rPr>
              <w:t>Impact</w:t>
            </w:r>
          </w:p>
        </w:tc>
        <w:tc>
          <w:tcPr>
            <w:tcW w:w="2160" w:type="dxa"/>
            <w:shd w:val="clear" w:color="auto" w:fill="auto"/>
          </w:tcPr>
          <w:p w14:paraId="3E81D5D8" w14:textId="77777777" w:rsidR="00D5032A" w:rsidRPr="00B51AF6" w:rsidRDefault="00D5032A" w:rsidP="00875C2B">
            <w:pPr>
              <w:pStyle w:val="DefaultText"/>
              <w:tabs>
                <w:tab w:val="left" w:pos="720"/>
              </w:tabs>
              <w:jc w:val="center"/>
              <w:rPr>
                <w:rStyle w:val="InitialStyle"/>
                <w:b/>
              </w:rPr>
            </w:pPr>
            <w:r w:rsidRPr="00B51AF6">
              <w:rPr>
                <w:rStyle w:val="InitialStyle"/>
                <w:b/>
              </w:rPr>
              <w:t>Points</w:t>
            </w:r>
          </w:p>
        </w:tc>
      </w:tr>
      <w:tr w:rsidR="00D5032A" w:rsidRPr="00B51AF6" w14:paraId="52CB33C8" w14:textId="77777777" w:rsidTr="00875C2B">
        <w:tc>
          <w:tcPr>
            <w:tcW w:w="7020" w:type="dxa"/>
            <w:shd w:val="clear" w:color="auto" w:fill="auto"/>
          </w:tcPr>
          <w:p w14:paraId="0B015220" w14:textId="77777777" w:rsidR="00D5032A" w:rsidRPr="00B51AF6" w:rsidRDefault="002971E4" w:rsidP="00875C2B">
            <w:pPr>
              <w:pStyle w:val="DefaultText"/>
              <w:tabs>
                <w:tab w:val="left" w:pos="720"/>
              </w:tabs>
              <w:jc w:val="center"/>
              <w:rPr>
                <w:rStyle w:val="InitialStyle"/>
              </w:rPr>
            </w:pPr>
            <w:r w:rsidRPr="00B51AF6">
              <w:rPr>
                <w:rStyle w:val="InitialStyle"/>
              </w:rPr>
              <w:t>Sum of Maine Economic Analysis - $1 to</w:t>
            </w:r>
            <w:r w:rsidR="00D5032A" w:rsidRPr="00B51AF6">
              <w:rPr>
                <w:rStyle w:val="InitialStyle"/>
              </w:rPr>
              <w:t xml:space="preserve"> $1,000,000</w:t>
            </w:r>
          </w:p>
        </w:tc>
        <w:tc>
          <w:tcPr>
            <w:tcW w:w="2160" w:type="dxa"/>
            <w:shd w:val="clear" w:color="auto" w:fill="auto"/>
            <w:vAlign w:val="center"/>
          </w:tcPr>
          <w:p w14:paraId="4CB83B63" w14:textId="77777777" w:rsidR="00D5032A" w:rsidRPr="00B51AF6" w:rsidRDefault="00D5032A" w:rsidP="00875C2B">
            <w:pPr>
              <w:pStyle w:val="DefaultText"/>
              <w:tabs>
                <w:tab w:val="left" w:pos="720"/>
              </w:tabs>
              <w:jc w:val="center"/>
              <w:rPr>
                <w:rStyle w:val="InitialStyle"/>
              </w:rPr>
            </w:pPr>
            <w:r w:rsidRPr="00B51AF6">
              <w:rPr>
                <w:rStyle w:val="InitialStyle"/>
              </w:rPr>
              <w:t xml:space="preserve"> </w:t>
            </w:r>
            <w:r w:rsidR="002971E4" w:rsidRPr="00B51AF6">
              <w:rPr>
                <w:rStyle w:val="InitialStyle"/>
              </w:rPr>
              <w:t>2</w:t>
            </w:r>
            <w:r w:rsidR="003E5E39" w:rsidRPr="00B51AF6">
              <w:rPr>
                <w:rStyle w:val="InitialStyle"/>
              </w:rPr>
              <w:t xml:space="preserve"> </w:t>
            </w:r>
            <w:r w:rsidRPr="00B51AF6">
              <w:rPr>
                <w:rStyle w:val="InitialStyle"/>
              </w:rPr>
              <w:t>point</w:t>
            </w:r>
            <w:r w:rsidR="002971E4" w:rsidRPr="00B51AF6">
              <w:rPr>
                <w:rStyle w:val="InitialStyle"/>
              </w:rPr>
              <w:t>s</w:t>
            </w:r>
          </w:p>
        </w:tc>
      </w:tr>
      <w:tr w:rsidR="002971E4" w:rsidRPr="00B51AF6" w14:paraId="4B777E66" w14:textId="77777777" w:rsidTr="00875C2B">
        <w:tc>
          <w:tcPr>
            <w:tcW w:w="7020" w:type="dxa"/>
            <w:shd w:val="clear" w:color="auto" w:fill="auto"/>
          </w:tcPr>
          <w:p w14:paraId="588E724C" w14:textId="77777777" w:rsidR="002971E4" w:rsidRPr="00B51AF6" w:rsidRDefault="002971E4" w:rsidP="002971E4">
            <w:pPr>
              <w:pStyle w:val="DefaultText"/>
              <w:tabs>
                <w:tab w:val="left" w:pos="720"/>
              </w:tabs>
              <w:jc w:val="center"/>
              <w:rPr>
                <w:rStyle w:val="InitialStyle"/>
              </w:rPr>
            </w:pPr>
            <w:r w:rsidRPr="00B51AF6">
              <w:rPr>
                <w:rStyle w:val="InitialStyle"/>
              </w:rPr>
              <w:t>Sum of Maine Economic Analysis - $1,000,00</w:t>
            </w:r>
            <w:r w:rsidR="00F17F55" w:rsidRPr="00B51AF6">
              <w:rPr>
                <w:rStyle w:val="InitialStyle"/>
              </w:rPr>
              <w:t>1</w:t>
            </w:r>
            <w:r w:rsidRPr="00B51AF6">
              <w:rPr>
                <w:rStyle w:val="InitialStyle"/>
              </w:rPr>
              <w:t xml:space="preserve"> to $10,000,000</w:t>
            </w:r>
          </w:p>
        </w:tc>
        <w:tc>
          <w:tcPr>
            <w:tcW w:w="2160" w:type="dxa"/>
            <w:shd w:val="clear" w:color="auto" w:fill="auto"/>
            <w:vAlign w:val="center"/>
          </w:tcPr>
          <w:p w14:paraId="6BC3A400" w14:textId="77777777" w:rsidR="002971E4" w:rsidRPr="00B51AF6" w:rsidRDefault="002971E4" w:rsidP="002971E4">
            <w:pPr>
              <w:pStyle w:val="DefaultText"/>
              <w:tabs>
                <w:tab w:val="left" w:pos="720"/>
              </w:tabs>
              <w:jc w:val="center"/>
              <w:rPr>
                <w:rStyle w:val="InitialStyle"/>
              </w:rPr>
            </w:pPr>
            <w:r w:rsidRPr="00B51AF6">
              <w:rPr>
                <w:rStyle w:val="InitialStyle"/>
              </w:rPr>
              <w:t>4 points</w:t>
            </w:r>
          </w:p>
        </w:tc>
      </w:tr>
      <w:tr w:rsidR="002971E4" w:rsidRPr="00B51AF6" w14:paraId="1268959D" w14:textId="77777777" w:rsidTr="00875C2B">
        <w:tc>
          <w:tcPr>
            <w:tcW w:w="7020" w:type="dxa"/>
            <w:shd w:val="clear" w:color="auto" w:fill="auto"/>
          </w:tcPr>
          <w:p w14:paraId="4238E632" w14:textId="77777777" w:rsidR="002971E4" w:rsidRPr="00B51AF6" w:rsidRDefault="002971E4" w:rsidP="002971E4">
            <w:pPr>
              <w:pStyle w:val="DefaultText"/>
              <w:tabs>
                <w:tab w:val="left" w:pos="720"/>
              </w:tabs>
              <w:jc w:val="center"/>
              <w:rPr>
                <w:rStyle w:val="InitialStyle"/>
              </w:rPr>
            </w:pPr>
            <w:r w:rsidRPr="00B51AF6">
              <w:rPr>
                <w:rStyle w:val="InitialStyle"/>
              </w:rPr>
              <w:t>Sum of Maine Economic Analysis - over $10,000,000</w:t>
            </w:r>
          </w:p>
        </w:tc>
        <w:tc>
          <w:tcPr>
            <w:tcW w:w="2160" w:type="dxa"/>
            <w:shd w:val="clear" w:color="auto" w:fill="auto"/>
            <w:vAlign w:val="center"/>
          </w:tcPr>
          <w:p w14:paraId="1BE3EF86" w14:textId="77777777" w:rsidR="002971E4" w:rsidRPr="00B51AF6" w:rsidRDefault="002971E4" w:rsidP="002971E4">
            <w:pPr>
              <w:pStyle w:val="DefaultText"/>
              <w:tabs>
                <w:tab w:val="left" w:pos="720"/>
              </w:tabs>
              <w:jc w:val="center"/>
              <w:rPr>
                <w:rStyle w:val="InitialStyle"/>
              </w:rPr>
            </w:pPr>
            <w:r w:rsidRPr="00B51AF6">
              <w:rPr>
                <w:rStyle w:val="InitialStyle"/>
              </w:rPr>
              <w:t>6 points</w:t>
            </w:r>
          </w:p>
        </w:tc>
      </w:tr>
    </w:tbl>
    <w:p w14:paraId="514068C6" w14:textId="77777777" w:rsidR="00D5032A" w:rsidRPr="00B51AF6" w:rsidRDefault="00D5032A" w:rsidP="008207BD">
      <w:pPr>
        <w:pStyle w:val="DefaultText"/>
        <w:tabs>
          <w:tab w:val="left" w:pos="720"/>
        </w:tabs>
        <w:ind w:left="720"/>
        <w:rPr>
          <w:rStyle w:val="InitialStyle"/>
          <w:b/>
        </w:rPr>
      </w:pPr>
    </w:p>
    <w:p w14:paraId="2F004B5F" w14:textId="3359684C" w:rsidR="00351845" w:rsidRPr="00B51AF6" w:rsidRDefault="005250F0" w:rsidP="000D6541">
      <w:pPr>
        <w:pStyle w:val="DefaultText"/>
        <w:numPr>
          <w:ilvl w:val="0"/>
          <w:numId w:val="9"/>
        </w:numPr>
        <w:tabs>
          <w:tab w:val="left" w:pos="720"/>
        </w:tabs>
        <w:ind w:left="720"/>
        <w:rPr>
          <w:rStyle w:val="InitialStyle"/>
          <w:b/>
        </w:rPr>
      </w:pPr>
      <w:r w:rsidRPr="00B51AF6">
        <w:rPr>
          <w:rStyle w:val="InitialStyle"/>
          <w:b/>
        </w:rPr>
        <w:t>Negotiations</w:t>
      </w:r>
      <w:r w:rsidR="007A344B" w:rsidRPr="00B51AF6">
        <w:rPr>
          <w:rStyle w:val="InitialStyle"/>
          <w:b/>
        </w:rPr>
        <w:t xml:space="preserve">:  </w:t>
      </w:r>
      <w:r w:rsidR="00351845" w:rsidRPr="00B51AF6">
        <w:rPr>
          <w:rStyle w:val="InitialStyle"/>
        </w:rPr>
        <w:t>The Department reserves the right to</w:t>
      </w:r>
      <w:r w:rsidR="0019070A" w:rsidRPr="00B51AF6">
        <w:rPr>
          <w:rStyle w:val="InitialStyle"/>
        </w:rPr>
        <w:t xml:space="preserve"> negotiate with the successful </w:t>
      </w:r>
      <w:r w:rsidR="00D61C96">
        <w:rPr>
          <w:rStyle w:val="InitialStyle"/>
        </w:rPr>
        <w:t>Applicant</w:t>
      </w:r>
      <w:r w:rsidR="00351845" w:rsidRPr="00B51AF6">
        <w:rPr>
          <w:rStyle w:val="InitialStyle"/>
        </w:rPr>
        <w:t xml:space="preserve"> </w:t>
      </w:r>
      <w:r w:rsidR="007614DA" w:rsidRPr="00B51AF6">
        <w:rPr>
          <w:rStyle w:val="InitialStyle"/>
        </w:rPr>
        <w:t>to</w:t>
      </w:r>
      <w:r w:rsidR="00351845" w:rsidRPr="00B51AF6">
        <w:rPr>
          <w:rStyle w:val="InitialStyle"/>
        </w:rPr>
        <w:t xml:space="preserve"> finaliz</w:t>
      </w:r>
      <w:r w:rsidR="007614DA" w:rsidRPr="00B51AF6">
        <w:rPr>
          <w:rStyle w:val="InitialStyle"/>
        </w:rPr>
        <w:t>e a</w:t>
      </w:r>
      <w:r w:rsidR="00351845" w:rsidRPr="00B51AF6">
        <w:rPr>
          <w:rStyle w:val="InitialStyle"/>
        </w:rPr>
        <w:t xml:space="preserve"> contract at the same rate or cost of service as prese</w:t>
      </w:r>
      <w:r w:rsidR="00C23ACD" w:rsidRPr="00B51AF6">
        <w:rPr>
          <w:rStyle w:val="InitialStyle"/>
        </w:rPr>
        <w:t>nted in the selected proposal.  S</w:t>
      </w:r>
      <w:r w:rsidR="00351845" w:rsidRPr="00B51AF6">
        <w:rPr>
          <w:rStyle w:val="InitialStyle"/>
        </w:rPr>
        <w:t xml:space="preserve">uch negotiations may not significantly vary the content, nature or requirements of the proposal or the Department’s Request for Proposals to an extent that may affect the price </w:t>
      </w:r>
      <w:r w:rsidR="00C23ACD" w:rsidRPr="00B51AF6">
        <w:rPr>
          <w:rStyle w:val="InitialStyle"/>
        </w:rPr>
        <w:t>of goods or services requested.</w:t>
      </w:r>
      <w:r w:rsidR="00351845" w:rsidRPr="00B51AF6">
        <w:rPr>
          <w:rStyle w:val="InitialStyle"/>
        </w:rPr>
        <w:t xml:space="preserve"> </w:t>
      </w:r>
      <w:r w:rsidR="00C23ACD" w:rsidRPr="00B51AF6">
        <w:rPr>
          <w:rStyle w:val="InitialStyle"/>
        </w:rPr>
        <w:t xml:space="preserve"> </w:t>
      </w:r>
      <w:r w:rsidR="00351845" w:rsidRPr="00B51AF6">
        <w:rPr>
          <w:rStyle w:val="InitialStyle"/>
          <w:u w:val="single"/>
        </w:rPr>
        <w:t xml:space="preserve">The Department reserves the right to terminate contract negotiations with a selected </w:t>
      </w:r>
      <w:r w:rsidR="00D61C96">
        <w:rPr>
          <w:rStyle w:val="InitialStyle"/>
          <w:u w:val="single"/>
        </w:rPr>
        <w:t>Applicant</w:t>
      </w:r>
      <w:r w:rsidR="00351845" w:rsidRPr="00B51AF6">
        <w:rPr>
          <w:rStyle w:val="InitialStyle"/>
          <w:u w:val="single"/>
        </w:rPr>
        <w:t xml:space="preserve"> who submits a proposed contract significantly different from the proposal they submitted in response to the advertised RFP</w:t>
      </w:r>
      <w:r w:rsidR="00351845" w:rsidRPr="00B51AF6">
        <w:rPr>
          <w:rStyle w:val="InitialStyle"/>
        </w:rPr>
        <w:t>.</w:t>
      </w:r>
      <w:r w:rsidR="000E1682" w:rsidRPr="00B51AF6">
        <w:rPr>
          <w:rStyle w:val="InitialStyle"/>
        </w:rPr>
        <w:t xml:space="preserve">  In the event that an acceptable contract cannot be negotiated</w:t>
      </w:r>
      <w:r w:rsidR="00AA75AC" w:rsidRPr="00B51AF6">
        <w:rPr>
          <w:rStyle w:val="InitialStyle"/>
        </w:rPr>
        <w:t xml:space="preserve"> with the highest ranked </w:t>
      </w:r>
      <w:r w:rsidR="00D61C96">
        <w:rPr>
          <w:rStyle w:val="InitialStyle"/>
        </w:rPr>
        <w:t>Applicant</w:t>
      </w:r>
      <w:r w:rsidR="000E1682" w:rsidRPr="00B51AF6">
        <w:rPr>
          <w:rStyle w:val="InitialStyle"/>
        </w:rPr>
        <w:t xml:space="preserve">, the Department may withdraw its award and </w:t>
      </w:r>
      <w:r w:rsidR="00AA75AC" w:rsidRPr="00B51AF6">
        <w:rPr>
          <w:rStyle w:val="InitialStyle"/>
        </w:rPr>
        <w:t>negotiate with</w:t>
      </w:r>
      <w:r w:rsidR="000E1682" w:rsidRPr="00B51AF6">
        <w:rPr>
          <w:rStyle w:val="InitialStyle"/>
        </w:rPr>
        <w:t xml:space="preserve"> the next-highest ranked</w:t>
      </w:r>
      <w:r w:rsidR="00AA75AC" w:rsidRPr="00B51AF6">
        <w:rPr>
          <w:rStyle w:val="InitialStyle"/>
        </w:rPr>
        <w:t xml:space="preserve"> </w:t>
      </w:r>
      <w:r w:rsidR="00D61C96">
        <w:rPr>
          <w:rStyle w:val="InitialStyle"/>
        </w:rPr>
        <w:t>Applicant</w:t>
      </w:r>
      <w:r w:rsidR="00AA75AC" w:rsidRPr="00B51AF6">
        <w:rPr>
          <w:rStyle w:val="InitialStyle"/>
        </w:rPr>
        <w:t xml:space="preserve">, and so on, until an acceptable contract has been finalized.  Alternatively, the Department </w:t>
      </w:r>
      <w:r w:rsidR="000E1682" w:rsidRPr="00B51AF6">
        <w:rPr>
          <w:rStyle w:val="InitialStyle"/>
        </w:rPr>
        <w:t>may cancel the RFP, at its sole discretion.</w:t>
      </w:r>
    </w:p>
    <w:p w14:paraId="39585461" w14:textId="77777777" w:rsidR="002A2CB1" w:rsidRPr="00B51AF6" w:rsidRDefault="002A2CB1" w:rsidP="008477B9">
      <w:pPr>
        <w:pStyle w:val="DefaultText"/>
        <w:tabs>
          <w:tab w:val="left" w:pos="360"/>
          <w:tab w:val="left" w:pos="1080"/>
        </w:tabs>
        <w:ind w:left="1080" w:hanging="360"/>
        <w:rPr>
          <w:rStyle w:val="InitialStyle"/>
        </w:rPr>
      </w:pPr>
    </w:p>
    <w:p w14:paraId="0CA9D10D" w14:textId="77777777" w:rsidR="00351845" w:rsidRPr="00B51AF6" w:rsidRDefault="00351845" w:rsidP="000D6541">
      <w:pPr>
        <w:pStyle w:val="Heading2"/>
        <w:numPr>
          <w:ilvl w:val="0"/>
          <w:numId w:val="7"/>
        </w:numPr>
        <w:spacing w:before="0" w:after="0"/>
        <w:ind w:left="0" w:firstLine="187"/>
        <w:rPr>
          <w:rStyle w:val="InitialStyle"/>
          <w:rFonts w:ascii="Times New Roman" w:hAnsi="Times New Roman" w:cs="Times New Roman"/>
        </w:rPr>
      </w:pPr>
      <w:bookmarkStart w:id="36" w:name="_Toc367174745"/>
      <w:bookmarkStart w:id="37" w:name="_Toc397069209"/>
      <w:r w:rsidRPr="00B51AF6">
        <w:rPr>
          <w:rStyle w:val="InitialStyle"/>
          <w:rFonts w:ascii="Times New Roman" w:hAnsi="Times New Roman" w:cs="Times New Roman"/>
        </w:rPr>
        <w:t>Selection and Award</w:t>
      </w:r>
      <w:bookmarkEnd w:id="36"/>
      <w:bookmarkEnd w:id="37"/>
    </w:p>
    <w:p w14:paraId="69C5A1F5" w14:textId="77777777" w:rsidR="00E148A4" w:rsidRPr="00B51AF6" w:rsidRDefault="00E148A4" w:rsidP="00E148A4">
      <w:pPr>
        <w:pStyle w:val="Heading2"/>
        <w:spacing w:before="0" w:after="0"/>
        <w:ind w:left="547"/>
        <w:rPr>
          <w:rStyle w:val="InitialStyle"/>
          <w:rFonts w:ascii="Times New Roman" w:hAnsi="Times New Roman" w:cs="Times New Roman"/>
        </w:rPr>
      </w:pPr>
    </w:p>
    <w:p w14:paraId="5DE323B8" w14:textId="77777777" w:rsidR="00351845" w:rsidRPr="00B51AF6" w:rsidRDefault="00E148A4" w:rsidP="00F60F1A">
      <w:pPr>
        <w:pStyle w:val="DefaultText"/>
        <w:ind w:left="720" w:hanging="360"/>
      </w:pPr>
      <w:r w:rsidRPr="00B51AF6">
        <w:rPr>
          <w:b/>
        </w:rPr>
        <w:t>1.</w:t>
      </w:r>
      <w:r w:rsidRPr="00B51AF6">
        <w:rPr>
          <w:b/>
        </w:rPr>
        <w:tab/>
      </w:r>
      <w:r w:rsidR="00351845" w:rsidRPr="00B51AF6">
        <w:t>The final decision regarding the award of the contract will be made by representatives of the Department subject to approval by the</w:t>
      </w:r>
      <w:r w:rsidR="00C23ACD" w:rsidRPr="00B51AF6">
        <w:t xml:space="preserve"> </w:t>
      </w:r>
      <w:r w:rsidR="00436D93" w:rsidRPr="00B51AF6">
        <w:t>State Procurement</w:t>
      </w:r>
      <w:r w:rsidR="00351845" w:rsidRPr="00B51AF6">
        <w:t xml:space="preserve"> Review Committee.</w:t>
      </w:r>
    </w:p>
    <w:p w14:paraId="6DDE4360" w14:textId="77777777" w:rsidR="00351845" w:rsidRPr="00B51AF6" w:rsidRDefault="00E148A4" w:rsidP="00F60F1A">
      <w:pPr>
        <w:pStyle w:val="DefaultText"/>
        <w:ind w:left="720" w:hanging="360"/>
      </w:pPr>
      <w:r w:rsidRPr="00B51AF6">
        <w:rPr>
          <w:rStyle w:val="InitialStyle"/>
          <w:b/>
        </w:rPr>
        <w:t>2.</w:t>
      </w:r>
      <w:r w:rsidRPr="00B51AF6">
        <w:rPr>
          <w:rStyle w:val="InitialStyle"/>
          <w:b/>
        </w:rPr>
        <w:tab/>
      </w:r>
      <w:r w:rsidR="00351845" w:rsidRPr="00B51AF6">
        <w:rPr>
          <w:rStyle w:val="InitialStyle"/>
        </w:rPr>
        <w:t xml:space="preserve">Notification of </w:t>
      </w:r>
      <w:r w:rsidR="0004746B" w:rsidRPr="00B51AF6">
        <w:rPr>
          <w:rStyle w:val="InitialStyle"/>
        </w:rPr>
        <w:t xml:space="preserve">contractor </w:t>
      </w:r>
      <w:r w:rsidR="00351845" w:rsidRPr="00B51AF6">
        <w:rPr>
          <w:rStyle w:val="InitialStyle"/>
        </w:rPr>
        <w:t>selection or non-selection will be made in writing</w:t>
      </w:r>
      <w:r w:rsidR="0004746B" w:rsidRPr="00B51AF6">
        <w:rPr>
          <w:rStyle w:val="InitialStyle"/>
        </w:rPr>
        <w:t xml:space="preserve"> by the Department</w:t>
      </w:r>
      <w:r w:rsidR="00351845" w:rsidRPr="00B51AF6">
        <w:t>.</w:t>
      </w:r>
    </w:p>
    <w:p w14:paraId="02CBAB8C" w14:textId="0615912B" w:rsidR="00351845" w:rsidRPr="00B51AF6" w:rsidRDefault="00E148A4" w:rsidP="00F60F1A">
      <w:pPr>
        <w:pStyle w:val="DefaultText"/>
        <w:ind w:left="720" w:hanging="360"/>
        <w:rPr>
          <w:rStyle w:val="InitialStyle"/>
        </w:rPr>
      </w:pPr>
      <w:r w:rsidRPr="00B51AF6">
        <w:rPr>
          <w:b/>
        </w:rPr>
        <w:t>3.</w:t>
      </w:r>
      <w:r w:rsidRPr="00B51AF6">
        <w:rPr>
          <w:b/>
        </w:rPr>
        <w:tab/>
      </w:r>
      <w:r w:rsidR="00351845" w:rsidRPr="00B51AF6">
        <w:rPr>
          <w:rStyle w:val="InitialStyle"/>
        </w:rPr>
        <w:t xml:space="preserve">Issuance of this RFP in </w:t>
      </w:r>
      <w:r w:rsidR="00351845" w:rsidRPr="00B51AF6">
        <w:rPr>
          <w:rStyle w:val="InitialStyle"/>
          <w:u w:val="single"/>
        </w:rPr>
        <w:t>no way</w:t>
      </w:r>
      <w:r w:rsidR="00351845" w:rsidRPr="00B51AF6">
        <w:rPr>
          <w:rStyle w:val="InitialStyle"/>
        </w:rPr>
        <w:t xml:space="preserve"> constitutes a commitment by the State of Maine to award a contract, to pay costs incurred in the preparation of a response to this request</w:t>
      </w:r>
      <w:r w:rsidR="0004746B" w:rsidRPr="00B51AF6">
        <w:rPr>
          <w:rStyle w:val="InitialStyle"/>
        </w:rPr>
        <w:t>,</w:t>
      </w:r>
      <w:r w:rsidR="00351845" w:rsidRPr="00B51AF6">
        <w:rPr>
          <w:rStyle w:val="InitialStyle"/>
        </w:rPr>
        <w:t xml:space="preserve"> or to pay costs incurred in </w:t>
      </w:r>
      <w:r w:rsidR="001E73C5">
        <w:rPr>
          <w:rStyle w:val="InitialStyle"/>
        </w:rPr>
        <w:t>G</w:t>
      </w:r>
      <w:r w:rsidR="00351845" w:rsidRPr="00B51AF6">
        <w:rPr>
          <w:rStyle w:val="InitialStyle"/>
        </w:rPr>
        <w:t>procuring or contracting for services, supplies, physical space, personnel or a</w:t>
      </w:r>
      <w:r w:rsidR="0019070A" w:rsidRPr="00B51AF6">
        <w:rPr>
          <w:rStyle w:val="InitialStyle"/>
        </w:rPr>
        <w:t xml:space="preserve">ny other costs incurred by the </w:t>
      </w:r>
      <w:r w:rsidR="00D61C96">
        <w:rPr>
          <w:rStyle w:val="InitialStyle"/>
        </w:rPr>
        <w:t>Applicant</w:t>
      </w:r>
      <w:r w:rsidR="00351845" w:rsidRPr="00B51AF6">
        <w:rPr>
          <w:rStyle w:val="InitialStyle"/>
        </w:rPr>
        <w:t xml:space="preserve">. </w:t>
      </w:r>
    </w:p>
    <w:p w14:paraId="5A80BC1A" w14:textId="77777777" w:rsidR="00351845" w:rsidRPr="00B51AF6" w:rsidRDefault="00E148A4" w:rsidP="00F60F1A">
      <w:pPr>
        <w:pStyle w:val="DefaultText"/>
        <w:ind w:left="720" w:hanging="360"/>
        <w:rPr>
          <w:rStyle w:val="InitialStyle"/>
        </w:rPr>
      </w:pPr>
      <w:r w:rsidRPr="00B51AF6">
        <w:rPr>
          <w:rStyle w:val="InitialStyle"/>
          <w:b/>
        </w:rPr>
        <w:t>4.</w:t>
      </w:r>
      <w:r w:rsidRPr="00B51AF6">
        <w:rPr>
          <w:rStyle w:val="InitialStyle"/>
          <w:b/>
        </w:rPr>
        <w:tab/>
      </w:r>
      <w:r w:rsidR="00351845" w:rsidRPr="00B51AF6">
        <w:rPr>
          <w:rStyle w:val="InitialStyle"/>
          <w:u w:val="single"/>
        </w:rPr>
        <w:t>The Department reserves the right to reject any and all proposals</w:t>
      </w:r>
      <w:r w:rsidR="00805BFB" w:rsidRPr="00B51AF6">
        <w:rPr>
          <w:rStyle w:val="InitialStyle"/>
          <w:u w:val="single"/>
        </w:rPr>
        <w:t xml:space="preserve"> or to make multiple awards</w:t>
      </w:r>
      <w:r w:rsidR="00351845" w:rsidRPr="00B51AF6">
        <w:rPr>
          <w:rStyle w:val="InitialStyle"/>
        </w:rPr>
        <w:t xml:space="preserve">. </w:t>
      </w:r>
    </w:p>
    <w:p w14:paraId="17BD0BAA" w14:textId="77777777" w:rsidR="00C23ACD" w:rsidRPr="00B51AF6" w:rsidRDefault="00C23ACD" w:rsidP="00C23AC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14:paraId="4A75378C" w14:textId="77777777" w:rsidR="000A64F0" w:rsidRPr="00B51AF6" w:rsidRDefault="00C23ACD" w:rsidP="000D6541">
      <w:pPr>
        <w:pStyle w:val="Heading2"/>
        <w:numPr>
          <w:ilvl w:val="0"/>
          <w:numId w:val="7"/>
        </w:numPr>
        <w:spacing w:before="0" w:after="0"/>
        <w:ind w:left="0" w:firstLine="187"/>
        <w:rPr>
          <w:rStyle w:val="InitialStyle"/>
          <w:rFonts w:ascii="Times New Roman" w:hAnsi="Times New Roman" w:cs="Times New Roman"/>
        </w:rPr>
      </w:pPr>
      <w:bookmarkStart w:id="38" w:name="_Toc367174746"/>
      <w:bookmarkStart w:id="39" w:name="_Toc397069210"/>
      <w:r w:rsidRPr="00B51AF6">
        <w:rPr>
          <w:rStyle w:val="InitialStyle"/>
          <w:rFonts w:ascii="Times New Roman" w:hAnsi="Times New Roman" w:cs="Times New Roman"/>
        </w:rPr>
        <w:t>Appeal of Contract Awards</w:t>
      </w:r>
      <w:bookmarkEnd w:id="38"/>
      <w:bookmarkEnd w:id="39"/>
      <w:r w:rsidR="000A64F0" w:rsidRPr="00B51AF6">
        <w:rPr>
          <w:rStyle w:val="InitialStyle"/>
          <w:rFonts w:ascii="Times New Roman" w:hAnsi="Times New Roman" w:cs="Times New Roman"/>
        </w:rPr>
        <w:t xml:space="preserve"> </w:t>
      </w:r>
    </w:p>
    <w:p w14:paraId="0DE0D7F2" w14:textId="77777777" w:rsidR="00E148A4" w:rsidRPr="00B51AF6" w:rsidRDefault="00E148A4" w:rsidP="00E148A4">
      <w:pPr>
        <w:pStyle w:val="Heading2"/>
        <w:spacing w:before="0" w:after="0"/>
        <w:ind w:left="547"/>
        <w:rPr>
          <w:rStyle w:val="InitialStyle"/>
          <w:rFonts w:ascii="Times New Roman" w:hAnsi="Times New Roman" w:cs="Times New Roman"/>
        </w:rPr>
      </w:pPr>
    </w:p>
    <w:p w14:paraId="05C9097A" w14:textId="77777777" w:rsidR="007007CA" w:rsidRPr="00DD6250" w:rsidRDefault="007007CA" w:rsidP="00F60F1A">
      <w:pPr>
        <w:pStyle w:val="DefaultText"/>
        <w:ind w:left="180"/>
        <w:rPr>
          <w:sz w:val="23"/>
          <w:szCs w:val="23"/>
        </w:rPr>
      </w:pPr>
      <w:r w:rsidRPr="00DD6250">
        <w:rPr>
          <w:sz w:val="23"/>
          <w:szCs w:val="23"/>
        </w:rPr>
        <w:t xml:space="preserve">Any person aggrieved by the award decision that results from this RFP may appeal the decision to the Director of the Bureau of General Services in the manner prescribed in 5 MRSA § 1825-E and 18-554 Code of Maine Rules, Chapter 120 (found here: </w:t>
      </w:r>
      <w:hyperlink r:id="rId20" w:history="1">
        <w:r w:rsidRPr="00DD6250">
          <w:rPr>
            <w:rStyle w:val="Hyperlink"/>
            <w:sz w:val="23"/>
            <w:szCs w:val="23"/>
          </w:rPr>
          <w:t>http://www.maine.gov/purchases/policies/120.shtml</w:t>
        </w:r>
      </w:hyperlink>
      <w:r w:rsidRPr="00DD6250">
        <w:rPr>
          <w:sz w:val="23"/>
          <w:szCs w:val="23"/>
        </w:rPr>
        <w:t>).  The appeal must be in writing and filed with the Director of the Bureau of General Services, 9 State House Station, Augusta, Maine, 04333-0009 within 15 calendar days of receipt of notification of contract award.</w:t>
      </w:r>
    </w:p>
    <w:p w14:paraId="596B6F6C" w14:textId="77777777" w:rsidR="007A6733" w:rsidRPr="00B51AF6" w:rsidRDefault="007A6733" w:rsidP="007007CA">
      <w:pPr>
        <w:pStyle w:val="DefaultText"/>
        <w:ind w:left="720"/>
      </w:pPr>
    </w:p>
    <w:p w14:paraId="099E716E" w14:textId="77777777" w:rsidR="00E82FB4" w:rsidRPr="00B51AF6" w:rsidRDefault="00E82FB4" w:rsidP="00B14C1B">
      <w:pPr>
        <w:pStyle w:val="Heading1"/>
        <w:tabs>
          <w:tab w:val="left" w:pos="1440"/>
        </w:tabs>
        <w:spacing w:before="0" w:after="0"/>
        <w:rPr>
          <w:rStyle w:val="InitialStyle"/>
          <w:b/>
        </w:rPr>
      </w:pPr>
      <w:r w:rsidRPr="00B51AF6">
        <w:rPr>
          <w:rStyle w:val="InitialStyle"/>
          <w:bCs/>
        </w:rPr>
        <w:br w:type="page"/>
      </w:r>
      <w:bookmarkStart w:id="40" w:name="_Toc367174747"/>
      <w:bookmarkStart w:id="41" w:name="_Toc397069211"/>
      <w:r w:rsidRPr="00B51AF6">
        <w:rPr>
          <w:rStyle w:val="InitialStyle"/>
          <w:rFonts w:ascii="Times New Roman" w:hAnsi="Times New Roman"/>
          <w:b/>
          <w:sz w:val="24"/>
          <w:szCs w:val="24"/>
        </w:rPr>
        <w:t>PART</w:t>
      </w:r>
      <w:r w:rsidR="00FF72DE" w:rsidRPr="00B51AF6">
        <w:rPr>
          <w:rStyle w:val="InitialStyle"/>
          <w:rFonts w:ascii="Times New Roman" w:hAnsi="Times New Roman"/>
          <w:b/>
          <w:sz w:val="24"/>
          <w:szCs w:val="24"/>
        </w:rPr>
        <w:t xml:space="preserve"> V</w:t>
      </w:r>
      <w:r w:rsidR="00904485" w:rsidRPr="00B51AF6">
        <w:rPr>
          <w:rStyle w:val="InitialStyle"/>
          <w:rFonts w:ascii="Times New Roman" w:hAnsi="Times New Roman"/>
          <w:b/>
          <w:sz w:val="24"/>
          <w:szCs w:val="24"/>
        </w:rPr>
        <w:t>I</w:t>
      </w:r>
      <w:r w:rsidR="00124485" w:rsidRPr="00B51AF6">
        <w:rPr>
          <w:rStyle w:val="InitialStyle"/>
          <w:rFonts w:ascii="Times New Roman" w:hAnsi="Times New Roman"/>
          <w:b/>
          <w:sz w:val="24"/>
          <w:szCs w:val="24"/>
        </w:rPr>
        <w:tab/>
      </w:r>
      <w:r w:rsidR="00C23ACD" w:rsidRPr="00B51AF6">
        <w:rPr>
          <w:rStyle w:val="InitialStyle"/>
          <w:rFonts w:ascii="Times New Roman" w:hAnsi="Times New Roman"/>
          <w:b/>
          <w:sz w:val="24"/>
          <w:szCs w:val="24"/>
        </w:rPr>
        <w:t>CONTRACT ADMINISTRATION AND</w:t>
      </w:r>
      <w:r w:rsidRPr="00B51AF6">
        <w:rPr>
          <w:rStyle w:val="InitialStyle"/>
          <w:rFonts w:ascii="Times New Roman" w:hAnsi="Times New Roman"/>
          <w:b/>
          <w:sz w:val="24"/>
          <w:szCs w:val="24"/>
        </w:rPr>
        <w:t xml:space="preserve"> CONDITIONS</w:t>
      </w:r>
      <w:bookmarkEnd w:id="40"/>
      <w:bookmarkEnd w:id="41"/>
    </w:p>
    <w:p w14:paraId="1E7251B8" w14:textId="77777777" w:rsidR="00E82FB4" w:rsidRPr="00B51AF6" w:rsidRDefault="00E82FB4"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14:paraId="22B5C1A2" w14:textId="77777777" w:rsidR="0076081A" w:rsidRPr="00B51AF6" w:rsidRDefault="00E82FB4" w:rsidP="000D6541">
      <w:pPr>
        <w:pStyle w:val="Heading2"/>
        <w:numPr>
          <w:ilvl w:val="0"/>
          <w:numId w:val="8"/>
        </w:numPr>
        <w:spacing w:before="0" w:after="0"/>
        <w:ind w:left="0" w:firstLine="180"/>
        <w:rPr>
          <w:rStyle w:val="InitialStyle"/>
          <w:rFonts w:ascii="Times New Roman" w:hAnsi="Times New Roman" w:cs="Times New Roman"/>
        </w:rPr>
      </w:pPr>
      <w:bookmarkStart w:id="42" w:name="_Toc367174748"/>
      <w:bookmarkStart w:id="43" w:name="_Toc397069212"/>
      <w:r w:rsidRPr="00B51AF6">
        <w:rPr>
          <w:rStyle w:val="InitialStyle"/>
          <w:rFonts w:ascii="Times New Roman" w:hAnsi="Times New Roman" w:cs="Times New Roman"/>
        </w:rPr>
        <w:t xml:space="preserve">Contract </w:t>
      </w:r>
      <w:r w:rsidR="004D5C6C" w:rsidRPr="00B51AF6">
        <w:rPr>
          <w:rStyle w:val="InitialStyle"/>
          <w:rFonts w:ascii="Times New Roman" w:hAnsi="Times New Roman" w:cs="Times New Roman"/>
        </w:rPr>
        <w:t>Document</w:t>
      </w:r>
      <w:bookmarkEnd w:id="42"/>
      <w:bookmarkEnd w:id="43"/>
    </w:p>
    <w:p w14:paraId="31D229C3" w14:textId="77777777" w:rsidR="00E148A4" w:rsidRPr="00B51AF6" w:rsidRDefault="00E148A4" w:rsidP="00E148A4">
      <w:pPr>
        <w:pStyle w:val="Heading2"/>
        <w:spacing w:before="0" w:after="0"/>
        <w:ind w:left="540"/>
        <w:rPr>
          <w:rStyle w:val="InitialStyle"/>
          <w:rFonts w:ascii="Times New Roman" w:hAnsi="Times New Roman" w:cs="Times New Roman"/>
        </w:rPr>
      </w:pPr>
    </w:p>
    <w:p w14:paraId="6698E35F" w14:textId="3358E78C" w:rsidR="0076081A" w:rsidRPr="00B51AF6" w:rsidRDefault="002A2CB1" w:rsidP="002A2CB1">
      <w:pPr>
        <w:tabs>
          <w:tab w:val="left" w:pos="720"/>
        </w:tabs>
        <w:ind w:left="720" w:hanging="360"/>
        <w:jc w:val="both"/>
        <w:rPr>
          <w:rStyle w:val="InitialStyle"/>
          <w:sz w:val="24"/>
          <w:szCs w:val="24"/>
        </w:rPr>
      </w:pPr>
      <w:r w:rsidRPr="00B51AF6">
        <w:rPr>
          <w:rStyle w:val="InitialStyle"/>
          <w:b/>
          <w:sz w:val="24"/>
          <w:szCs w:val="24"/>
        </w:rPr>
        <w:t>1.</w:t>
      </w:r>
      <w:r w:rsidR="0076081A" w:rsidRPr="00B51AF6">
        <w:rPr>
          <w:rStyle w:val="InitialStyle"/>
          <w:b/>
          <w:sz w:val="24"/>
          <w:szCs w:val="24"/>
        </w:rPr>
        <w:tab/>
      </w:r>
      <w:r w:rsidR="0019070A" w:rsidRPr="00B51AF6">
        <w:rPr>
          <w:rStyle w:val="InitialStyle"/>
          <w:sz w:val="24"/>
          <w:szCs w:val="24"/>
        </w:rPr>
        <w:t xml:space="preserve">The successful </w:t>
      </w:r>
      <w:r w:rsidR="00D61C96">
        <w:rPr>
          <w:rStyle w:val="InitialStyle"/>
          <w:sz w:val="24"/>
          <w:szCs w:val="24"/>
        </w:rPr>
        <w:t>Applicant</w:t>
      </w:r>
      <w:r w:rsidR="0076081A" w:rsidRPr="00B51AF6">
        <w:rPr>
          <w:rStyle w:val="InitialStyle"/>
          <w:sz w:val="24"/>
          <w:szCs w:val="24"/>
        </w:rPr>
        <w:t xml:space="preserve"> will be required to execute a</w:t>
      </w:r>
      <w:r w:rsidR="004D5C6C" w:rsidRPr="00B51AF6">
        <w:rPr>
          <w:rStyle w:val="InitialStyle"/>
          <w:sz w:val="24"/>
          <w:szCs w:val="24"/>
        </w:rPr>
        <w:t xml:space="preserve"> contract in the form of a</w:t>
      </w:r>
      <w:r w:rsidR="0076081A" w:rsidRPr="00B51AF6">
        <w:rPr>
          <w:rStyle w:val="InitialStyle"/>
          <w:sz w:val="24"/>
          <w:szCs w:val="24"/>
        </w:rPr>
        <w:t xml:space="preserve"> State of Maine Agreement</w:t>
      </w:r>
      <w:r w:rsidR="004D5C6C" w:rsidRPr="00B51AF6">
        <w:rPr>
          <w:rStyle w:val="InitialStyle"/>
          <w:sz w:val="24"/>
          <w:szCs w:val="24"/>
        </w:rPr>
        <w:t xml:space="preserve"> to Purchase Services (BP54).  A list of a</w:t>
      </w:r>
      <w:r w:rsidR="0076081A" w:rsidRPr="00B51AF6">
        <w:rPr>
          <w:rStyle w:val="InitialStyle"/>
          <w:sz w:val="24"/>
          <w:szCs w:val="24"/>
        </w:rPr>
        <w:t>pplicable Riders is as follows:</w:t>
      </w:r>
    </w:p>
    <w:p w14:paraId="1257A2EF" w14:textId="77777777" w:rsidR="001F75A5" w:rsidRPr="00B51AF6" w:rsidRDefault="0076081A" w:rsidP="002A2CB1">
      <w:pPr>
        <w:tabs>
          <w:tab w:val="left" w:pos="720"/>
        </w:tabs>
        <w:ind w:left="720" w:hanging="360"/>
        <w:jc w:val="both"/>
        <w:rPr>
          <w:rStyle w:val="InitialStyle"/>
          <w:sz w:val="24"/>
          <w:szCs w:val="24"/>
        </w:rPr>
      </w:pPr>
      <w:r w:rsidRPr="00B51AF6">
        <w:rPr>
          <w:rStyle w:val="InitialStyle"/>
          <w:sz w:val="24"/>
          <w:szCs w:val="24"/>
        </w:rPr>
        <w:tab/>
      </w:r>
    </w:p>
    <w:p w14:paraId="4712621F" w14:textId="77777777" w:rsidR="0076081A" w:rsidRPr="00B51AF6" w:rsidRDefault="0076081A" w:rsidP="002A2CB1">
      <w:pPr>
        <w:pStyle w:val="DefaultText"/>
        <w:tabs>
          <w:tab w:val="left" w:pos="720"/>
        </w:tabs>
        <w:ind w:left="720" w:right="-720" w:hanging="360"/>
        <w:rPr>
          <w:bCs/>
          <w:szCs w:val="20"/>
        </w:rPr>
      </w:pPr>
      <w:r w:rsidRPr="00B51AF6">
        <w:tab/>
        <w:t xml:space="preserve">Rider A: </w:t>
      </w:r>
      <w:r w:rsidRPr="00B51AF6">
        <w:rPr>
          <w:bCs/>
          <w:szCs w:val="20"/>
        </w:rPr>
        <w:t>Specification of Work to be Performed</w:t>
      </w:r>
    </w:p>
    <w:p w14:paraId="274B1B0D" w14:textId="77777777" w:rsidR="0076081A" w:rsidRPr="00B51AF6" w:rsidRDefault="0076081A" w:rsidP="002A2CB1">
      <w:pPr>
        <w:pStyle w:val="DefaultText"/>
        <w:tabs>
          <w:tab w:val="left" w:pos="720"/>
        </w:tabs>
        <w:ind w:left="720" w:right="-720" w:hanging="360"/>
        <w:rPr>
          <w:bCs/>
          <w:sz w:val="20"/>
          <w:szCs w:val="20"/>
          <w:u w:val="single"/>
        </w:rPr>
      </w:pPr>
      <w:r w:rsidRPr="00B51AF6">
        <w:rPr>
          <w:bCs/>
          <w:szCs w:val="20"/>
        </w:rPr>
        <w:tab/>
        <w:t>Rider B: Method of Payment and Other Provi</w:t>
      </w:r>
      <w:r w:rsidR="00C23ACD" w:rsidRPr="00B51AF6">
        <w:rPr>
          <w:bCs/>
          <w:szCs w:val="20"/>
        </w:rPr>
        <w:t>sions</w:t>
      </w:r>
    </w:p>
    <w:p w14:paraId="075988C2" w14:textId="77777777" w:rsidR="0076081A" w:rsidRPr="00B51AF6" w:rsidRDefault="002A2CB1" w:rsidP="002A2CB1">
      <w:pPr>
        <w:pStyle w:val="DefaultText"/>
        <w:widowControl/>
        <w:tabs>
          <w:tab w:val="left" w:pos="360"/>
          <w:tab w:val="left" w:pos="720"/>
          <w:tab w:val="left" w:pos="1080"/>
          <w:tab w:val="left" w:pos="1440"/>
          <w:tab w:val="left" w:pos="1800"/>
          <w:tab w:val="left" w:leader="dot" w:pos="9360"/>
          <w:tab w:val="left" w:pos="9720"/>
          <w:tab w:val="left" w:pos="10080"/>
          <w:tab w:val="left" w:pos="10440"/>
        </w:tabs>
        <w:ind w:left="720" w:hanging="360"/>
      </w:pPr>
      <w:r w:rsidRPr="00B51AF6">
        <w:tab/>
      </w:r>
      <w:r w:rsidR="0076081A" w:rsidRPr="00B51AF6">
        <w:t xml:space="preserve">Rider C: </w:t>
      </w:r>
      <w:r w:rsidR="0076081A" w:rsidRPr="00B51AF6">
        <w:rPr>
          <w:rStyle w:val="InitialStyle"/>
        </w:rPr>
        <w:t>Exceptions to Rider B</w:t>
      </w:r>
      <w:r w:rsidR="0076081A" w:rsidRPr="00B51AF6">
        <w:t xml:space="preserve"> </w:t>
      </w:r>
    </w:p>
    <w:p w14:paraId="686015A4" w14:textId="781F61E5" w:rsidR="0076081A" w:rsidRPr="00B51AF6" w:rsidRDefault="0076081A" w:rsidP="00A3114B">
      <w:pPr>
        <w:tabs>
          <w:tab w:val="left" w:pos="720"/>
        </w:tabs>
        <w:ind w:left="720" w:hanging="360"/>
        <w:rPr>
          <w:rStyle w:val="InitialStyle"/>
          <w:sz w:val="24"/>
          <w:szCs w:val="24"/>
        </w:rPr>
      </w:pPr>
      <w:r w:rsidRPr="00B51AF6">
        <w:rPr>
          <w:sz w:val="24"/>
        </w:rPr>
        <w:tab/>
      </w:r>
    </w:p>
    <w:p w14:paraId="492B1FCD" w14:textId="7102AA23" w:rsidR="00911F19" w:rsidRPr="00B51AF6" w:rsidRDefault="0076081A" w:rsidP="00F616D7">
      <w:pPr>
        <w:tabs>
          <w:tab w:val="left" w:pos="720"/>
        </w:tabs>
        <w:ind w:left="720" w:hanging="360"/>
        <w:rPr>
          <w:rStyle w:val="InitialStyle"/>
          <w:sz w:val="24"/>
          <w:szCs w:val="24"/>
        </w:rPr>
      </w:pPr>
      <w:r w:rsidRPr="00B51AF6">
        <w:rPr>
          <w:rStyle w:val="InitialStyle"/>
          <w:sz w:val="24"/>
          <w:szCs w:val="24"/>
        </w:rPr>
        <w:tab/>
        <w:t xml:space="preserve">The complete set of </w:t>
      </w:r>
      <w:r w:rsidR="00A27244" w:rsidRPr="00B51AF6">
        <w:rPr>
          <w:rStyle w:val="InitialStyle"/>
          <w:sz w:val="24"/>
          <w:szCs w:val="24"/>
        </w:rPr>
        <w:t>standard</w:t>
      </w:r>
      <w:r w:rsidR="004711A8" w:rsidRPr="00B51AF6">
        <w:rPr>
          <w:rStyle w:val="InitialStyle"/>
          <w:sz w:val="24"/>
          <w:szCs w:val="24"/>
        </w:rPr>
        <w:t xml:space="preserve"> BP54</w:t>
      </w:r>
      <w:r w:rsidRPr="00B51AF6">
        <w:rPr>
          <w:rStyle w:val="InitialStyle"/>
          <w:sz w:val="24"/>
          <w:szCs w:val="24"/>
        </w:rPr>
        <w:t xml:space="preserve"> contract documents may be</w:t>
      </w:r>
      <w:r w:rsidR="00F616D7" w:rsidRPr="00B51AF6">
        <w:rPr>
          <w:rStyle w:val="InitialStyle"/>
          <w:sz w:val="24"/>
          <w:szCs w:val="24"/>
        </w:rPr>
        <w:t xml:space="preserve"> found on the Division of Procurement Services’</w:t>
      </w:r>
      <w:r w:rsidR="00240A3D" w:rsidRPr="00B51AF6">
        <w:rPr>
          <w:rStyle w:val="InitialStyle"/>
          <w:sz w:val="24"/>
          <w:szCs w:val="24"/>
        </w:rPr>
        <w:t xml:space="preserve"> </w:t>
      </w:r>
      <w:r w:rsidR="000E1682" w:rsidRPr="00B51AF6">
        <w:rPr>
          <w:rStyle w:val="InitialStyle"/>
          <w:sz w:val="24"/>
          <w:szCs w:val="24"/>
        </w:rPr>
        <w:t>web</w:t>
      </w:r>
      <w:r w:rsidR="00D04F25" w:rsidRPr="00B51AF6">
        <w:rPr>
          <w:rStyle w:val="InitialStyle"/>
          <w:sz w:val="24"/>
          <w:szCs w:val="24"/>
        </w:rPr>
        <w:t>site</w:t>
      </w:r>
      <w:r w:rsidR="004711A8" w:rsidRPr="00B51AF6">
        <w:rPr>
          <w:rStyle w:val="InitialStyle"/>
          <w:sz w:val="24"/>
          <w:szCs w:val="24"/>
        </w:rPr>
        <w:t xml:space="preserve"> at the following link</w:t>
      </w:r>
      <w:r w:rsidR="00D04F25" w:rsidRPr="00B51AF6">
        <w:rPr>
          <w:rStyle w:val="InitialStyle"/>
          <w:sz w:val="24"/>
          <w:szCs w:val="24"/>
        </w:rPr>
        <w:t>:</w:t>
      </w:r>
      <w:r w:rsidR="000E1682" w:rsidRPr="00B51AF6">
        <w:rPr>
          <w:rStyle w:val="InitialStyle"/>
          <w:sz w:val="24"/>
          <w:szCs w:val="24"/>
        </w:rPr>
        <w:t xml:space="preserve"> </w:t>
      </w:r>
      <w:hyperlink r:id="rId21" w:history="1">
        <w:r w:rsidR="00911F19" w:rsidRPr="00B51AF6">
          <w:rPr>
            <w:rStyle w:val="Hyperlink"/>
            <w:sz w:val="24"/>
            <w:szCs w:val="24"/>
          </w:rPr>
          <w:t>http://www.maine.gov/purchases/info/forms/BP54.doc</w:t>
        </w:r>
      </w:hyperlink>
    </w:p>
    <w:p w14:paraId="166FD28B" w14:textId="77777777" w:rsidR="004711A8" w:rsidRPr="00B51AF6" w:rsidRDefault="00A27244" w:rsidP="00F616D7">
      <w:pPr>
        <w:tabs>
          <w:tab w:val="left" w:pos="720"/>
        </w:tabs>
        <w:ind w:left="720" w:hanging="360"/>
        <w:rPr>
          <w:rStyle w:val="InitialStyle"/>
          <w:sz w:val="24"/>
          <w:szCs w:val="24"/>
        </w:rPr>
      </w:pPr>
      <w:r w:rsidRPr="00B51AF6">
        <w:rPr>
          <w:rStyle w:val="InitialStyle"/>
          <w:sz w:val="24"/>
          <w:szCs w:val="24"/>
        </w:rPr>
        <w:tab/>
      </w:r>
    </w:p>
    <w:p w14:paraId="5AECD485" w14:textId="77777777" w:rsidR="004711A8" w:rsidRPr="00B51AF6" w:rsidRDefault="004711A8" w:rsidP="00F616D7">
      <w:pPr>
        <w:tabs>
          <w:tab w:val="left" w:pos="720"/>
        </w:tabs>
        <w:ind w:left="720" w:hanging="360"/>
        <w:rPr>
          <w:rStyle w:val="InitialStyle"/>
          <w:sz w:val="24"/>
          <w:szCs w:val="24"/>
        </w:rPr>
      </w:pPr>
      <w:r w:rsidRPr="00B51AF6">
        <w:rPr>
          <w:rStyle w:val="InitialStyle"/>
          <w:sz w:val="24"/>
          <w:szCs w:val="24"/>
        </w:rPr>
        <w:tab/>
        <w:t>Other forms and contract documents commonly used by the State can b</w:t>
      </w:r>
      <w:r w:rsidR="00F616D7" w:rsidRPr="00B51AF6">
        <w:rPr>
          <w:rStyle w:val="InitialStyle"/>
          <w:sz w:val="24"/>
          <w:szCs w:val="24"/>
        </w:rPr>
        <w:t>e found on the Division of Procurement Services’</w:t>
      </w:r>
      <w:r w:rsidRPr="00B51AF6">
        <w:rPr>
          <w:rStyle w:val="InitialStyle"/>
          <w:sz w:val="24"/>
          <w:szCs w:val="24"/>
        </w:rPr>
        <w:t xml:space="preserve"> website at the following link: </w:t>
      </w:r>
      <w:hyperlink r:id="rId22" w:history="1">
        <w:r w:rsidR="00465DCC" w:rsidRPr="00B51AF6">
          <w:rPr>
            <w:rStyle w:val="Hyperlink"/>
            <w:sz w:val="24"/>
            <w:szCs w:val="24"/>
          </w:rPr>
          <w:t>http://www.maine.gov/purchases/info/forms.html</w:t>
        </w:r>
      </w:hyperlink>
    </w:p>
    <w:p w14:paraId="4AA1CABB" w14:textId="77777777" w:rsidR="00F64ADB" w:rsidRPr="00B51AF6" w:rsidRDefault="00F64ADB" w:rsidP="002A2CB1">
      <w:pPr>
        <w:tabs>
          <w:tab w:val="left" w:pos="720"/>
        </w:tabs>
        <w:ind w:left="720" w:hanging="360"/>
        <w:jc w:val="both"/>
        <w:rPr>
          <w:rStyle w:val="InitialStyle"/>
          <w:sz w:val="24"/>
          <w:szCs w:val="24"/>
        </w:rPr>
      </w:pPr>
    </w:p>
    <w:p w14:paraId="3BEB4EA9" w14:textId="48FCDF4B" w:rsidR="003651C8" w:rsidRPr="00B51AF6" w:rsidRDefault="00E82FB4" w:rsidP="002A2CB1">
      <w:pPr>
        <w:tabs>
          <w:tab w:val="left" w:pos="720"/>
        </w:tabs>
        <w:ind w:left="720" w:hanging="360"/>
        <w:rPr>
          <w:rStyle w:val="InitialStyle"/>
          <w:sz w:val="24"/>
          <w:szCs w:val="24"/>
        </w:rPr>
      </w:pPr>
      <w:r w:rsidRPr="00B51AF6">
        <w:rPr>
          <w:rStyle w:val="InitialStyle"/>
          <w:b/>
          <w:sz w:val="24"/>
          <w:szCs w:val="24"/>
        </w:rPr>
        <w:t>2</w:t>
      </w:r>
      <w:r w:rsidR="002A2CB1" w:rsidRPr="00B51AF6">
        <w:rPr>
          <w:rStyle w:val="InitialStyle"/>
          <w:b/>
          <w:sz w:val="24"/>
          <w:szCs w:val="24"/>
        </w:rPr>
        <w:t>.</w:t>
      </w:r>
      <w:r w:rsidRPr="00B51AF6">
        <w:rPr>
          <w:rStyle w:val="InitialStyle"/>
          <w:b/>
          <w:sz w:val="24"/>
          <w:szCs w:val="24"/>
        </w:rPr>
        <w:tab/>
      </w:r>
      <w:r w:rsidRPr="00B51AF6">
        <w:rPr>
          <w:rStyle w:val="InitialStyle"/>
          <w:sz w:val="24"/>
          <w:szCs w:val="24"/>
        </w:rPr>
        <w:t>Allocation of funds is final upon successful negotiation and execution of the contract, subject to the review and</w:t>
      </w:r>
      <w:r w:rsidR="00436D93" w:rsidRPr="00B51AF6">
        <w:rPr>
          <w:rStyle w:val="InitialStyle"/>
          <w:sz w:val="24"/>
          <w:szCs w:val="24"/>
        </w:rPr>
        <w:t xml:space="preserve"> approval of the State Procurement</w:t>
      </w:r>
      <w:r w:rsidRPr="00B51AF6">
        <w:rPr>
          <w:rStyle w:val="InitialStyle"/>
          <w:sz w:val="24"/>
          <w:szCs w:val="24"/>
        </w:rPr>
        <w:t xml:space="preserve"> Review Committee. </w:t>
      </w:r>
      <w:r w:rsidR="00494277" w:rsidRPr="00B51AF6">
        <w:rPr>
          <w:rStyle w:val="InitialStyle"/>
          <w:sz w:val="24"/>
          <w:szCs w:val="24"/>
        </w:rPr>
        <w:t xml:space="preserve"> </w:t>
      </w:r>
      <w:r w:rsidR="000E1682" w:rsidRPr="00B51AF6">
        <w:rPr>
          <w:rStyle w:val="InitialStyle"/>
          <w:sz w:val="24"/>
          <w:szCs w:val="24"/>
        </w:rPr>
        <w:t>Contracts are</w:t>
      </w:r>
      <w:r w:rsidRPr="00B51AF6">
        <w:rPr>
          <w:rStyle w:val="InitialStyle"/>
          <w:sz w:val="24"/>
          <w:szCs w:val="24"/>
        </w:rPr>
        <w:t xml:space="preserve"> not considered fully executed and valid </w:t>
      </w:r>
      <w:r w:rsidR="00436D93" w:rsidRPr="00B51AF6">
        <w:rPr>
          <w:rStyle w:val="InitialStyle"/>
          <w:sz w:val="24"/>
          <w:szCs w:val="24"/>
        </w:rPr>
        <w:t>until approved by the State Procurement</w:t>
      </w:r>
      <w:r w:rsidRPr="00B51AF6">
        <w:rPr>
          <w:rStyle w:val="InitialStyle"/>
          <w:sz w:val="24"/>
          <w:szCs w:val="24"/>
        </w:rPr>
        <w:t xml:space="preserve"> Review Committee and funds are encumbered. </w:t>
      </w:r>
      <w:r w:rsidR="00494277" w:rsidRPr="00B51AF6">
        <w:rPr>
          <w:rStyle w:val="InitialStyle"/>
          <w:sz w:val="24"/>
          <w:szCs w:val="24"/>
        </w:rPr>
        <w:t xml:space="preserve"> </w:t>
      </w:r>
      <w:r w:rsidRPr="00B51AF6">
        <w:rPr>
          <w:rStyle w:val="InitialStyle"/>
          <w:sz w:val="24"/>
          <w:szCs w:val="24"/>
        </w:rPr>
        <w:t>No contract will be approved based on an RFP which has an effect</w:t>
      </w:r>
      <w:r w:rsidR="003651C8" w:rsidRPr="00B51AF6">
        <w:rPr>
          <w:rStyle w:val="InitialStyle"/>
          <w:sz w:val="24"/>
          <w:szCs w:val="24"/>
        </w:rPr>
        <w:t>ive date less than fourteen (14</w:t>
      </w:r>
      <w:r w:rsidRPr="00B51AF6">
        <w:rPr>
          <w:rStyle w:val="InitialStyle"/>
          <w:sz w:val="24"/>
          <w:szCs w:val="24"/>
        </w:rPr>
        <w:t>) calendar days after</w:t>
      </w:r>
      <w:r w:rsidR="0019070A" w:rsidRPr="00B51AF6">
        <w:rPr>
          <w:rStyle w:val="InitialStyle"/>
          <w:sz w:val="24"/>
          <w:szCs w:val="24"/>
        </w:rPr>
        <w:t xml:space="preserve"> award notification to </w:t>
      </w:r>
      <w:r w:rsidR="00D61C96">
        <w:rPr>
          <w:rStyle w:val="InitialStyle"/>
          <w:sz w:val="24"/>
          <w:szCs w:val="24"/>
        </w:rPr>
        <w:t>Applicant</w:t>
      </w:r>
      <w:r w:rsidR="000E1682" w:rsidRPr="00B51AF6">
        <w:rPr>
          <w:rStyle w:val="InitialStyle"/>
          <w:sz w:val="24"/>
          <w:szCs w:val="24"/>
        </w:rPr>
        <w:t xml:space="preserve">s. </w:t>
      </w:r>
      <w:r w:rsidRPr="00B51AF6">
        <w:rPr>
          <w:rStyle w:val="InitialStyle"/>
          <w:sz w:val="24"/>
          <w:szCs w:val="24"/>
        </w:rPr>
        <w:t xml:space="preserve"> </w:t>
      </w:r>
      <w:r w:rsidRPr="00B51AF6">
        <w:rPr>
          <w:rStyle w:val="InitialStyle"/>
          <w:iCs/>
          <w:sz w:val="24"/>
          <w:szCs w:val="24"/>
        </w:rPr>
        <w:t>(</w:t>
      </w:r>
      <w:r w:rsidR="000E1682" w:rsidRPr="00B51AF6">
        <w:rPr>
          <w:rStyle w:val="InitialStyle"/>
          <w:iCs/>
          <w:sz w:val="24"/>
          <w:szCs w:val="24"/>
        </w:rPr>
        <w:t>Referenced in the r</w:t>
      </w:r>
      <w:r w:rsidRPr="00B51AF6">
        <w:rPr>
          <w:rStyle w:val="InitialStyle"/>
          <w:iCs/>
          <w:sz w:val="24"/>
          <w:szCs w:val="24"/>
        </w:rPr>
        <w:t>egulations of the Department of Administrative and Financi</w:t>
      </w:r>
      <w:r w:rsidR="000E1682" w:rsidRPr="00B51AF6">
        <w:rPr>
          <w:rStyle w:val="InitialStyle"/>
          <w:iCs/>
          <w:sz w:val="24"/>
          <w:szCs w:val="24"/>
        </w:rPr>
        <w:t xml:space="preserve">al Services, </w:t>
      </w:r>
      <w:r w:rsidR="000E1682" w:rsidRPr="00B51AF6">
        <w:rPr>
          <w:rStyle w:val="InitialStyle"/>
          <w:sz w:val="24"/>
          <w:szCs w:val="24"/>
        </w:rPr>
        <w:t>Chapter</w:t>
      </w:r>
      <w:r w:rsidR="00911F19" w:rsidRPr="00B51AF6">
        <w:rPr>
          <w:rStyle w:val="InitialStyle"/>
          <w:sz w:val="24"/>
          <w:szCs w:val="24"/>
        </w:rPr>
        <w:t xml:space="preserve"> 110, </w:t>
      </w:r>
      <w:r w:rsidR="00911F19" w:rsidRPr="00B51AF6">
        <w:rPr>
          <w:bCs/>
        </w:rPr>
        <w:t xml:space="preserve">§ </w:t>
      </w:r>
      <w:r w:rsidR="00911F19" w:rsidRPr="00B51AF6">
        <w:rPr>
          <w:rStyle w:val="InitialStyle"/>
          <w:sz w:val="24"/>
          <w:szCs w:val="24"/>
        </w:rPr>
        <w:t>3(B)(i</w:t>
      </w:r>
      <w:r w:rsidR="003651C8" w:rsidRPr="00B51AF6">
        <w:rPr>
          <w:rStyle w:val="InitialStyle"/>
          <w:sz w:val="24"/>
          <w:szCs w:val="24"/>
        </w:rPr>
        <w:t>)</w:t>
      </w:r>
      <w:r w:rsidRPr="00B51AF6">
        <w:rPr>
          <w:rStyle w:val="InitialStyle"/>
          <w:sz w:val="24"/>
          <w:szCs w:val="24"/>
        </w:rPr>
        <w:t xml:space="preserve">: </w:t>
      </w:r>
    </w:p>
    <w:p w14:paraId="4D35845B" w14:textId="77777777" w:rsidR="003651C8" w:rsidRPr="00B51AF6" w:rsidRDefault="003651C8" w:rsidP="002A2CB1">
      <w:pPr>
        <w:tabs>
          <w:tab w:val="left" w:pos="720"/>
        </w:tabs>
        <w:ind w:left="720" w:hanging="360"/>
        <w:rPr>
          <w:rStyle w:val="InitialStyle"/>
          <w:sz w:val="24"/>
          <w:szCs w:val="24"/>
        </w:rPr>
      </w:pPr>
      <w:r w:rsidRPr="00B51AF6">
        <w:rPr>
          <w:rStyle w:val="InitialStyle"/>
          <w:sz w:val="24"/>
          <w:szCs w:val="24"/>
        </w:rPr>
        <w:tab/>
      </w:r>
      <w:hyperlink r:id="rId23" w:history="1">
        <w:r w:rsidR="000E1682" w:rsidRPr="00B51AF6">
          <w:rPr>
            <w:rStyle w:val="Hyperlink"/>
            <w:sz w:val="24"/>
            <w:szCs w:val="24"/>
          </w:rPr>
          <w:t>http://www.maine.gov/purchases/policies/110.shtml</w:t>
        </w:r>
      </w:hyperlink>
    </w:p>
    <w:p w14:paraId="19238488" w14:textId="77777777" w:rsidR="003651C8" w:rsidRPr="00B51AF6" w:rsidRDefault="003651C8" w:rsidP="002A2CB1">
      <w:pPr>
        <w:tabs>
          <w:tab w:val="left" w:pos="720"/>
        </w:tabs>
        <w:ind w:left="720" w:hanging="360"/>
        <w:rPr>
          <w:rStyle w:val="InitialStyle"/>
          <w:sz w:val="24"/>
          <w:szCs w:val="24"/>
        </w:rPr>
      </w:pPr>
    </w:p>
    <w:p w14:paraId="02A01759" w14:textId="77777777" w:rsidR="00E82FB4" w:rsidRPr="00B51AF6" w:rsidRDefault="003651C8" w:rsidP="002A2CB1">
      <w:pPr>
        <w:tabs>
          <w:tab w:val="left" w:pos="720"/>
        </w:tabs>
        <w:ind w:left="720" w:hanging="360"/>
        <w:rPr>
          <w:rStyle w:val="InitialStyle"/>
          <w:sz w:val="24"/>
          <w:szCs w:val="24"/>
        </w:rPr>
      </w:pPr>
      <w:r w:rsidRPr="00B51AF6">
        <w:rPr>
          <w:rStyle w:val="InitialStyle"/>
          <w:sz w:val="24"/>
          <w:szCs w:val="24"/>
        </w:rPr>
        <w:tab/>
      </w:r>
      <w:r w:rsidR="00E82FB4" w:rsidRPr="00B51AF6">
        <w:rPr>
          <w:rStyle w:val="InitialStyle"/>
          <w:sz w:val="24"/>
          <w:szCs w:val="24"/>
        </w:rPr>
        <w:t xml:space="preserve">This provision means that a contract cannot be effective until </w:t>
      </w:r>
      <w:r w:rsidR="00E82FB4" w:rsidRPr="00B51AF6">
        <w:rPr>
          <w:rStyle w:val="InitialStyle"/>
          <w:sz w:val="24"/>
          <w:szCs w:val="24"/>
          <w:u w:val="single"/>
        </w:rPr>
        <w:t>at least</w:t>
      </w:r>
      <w:r w:rsidR="00E82FB4" w:rsidRPr="00B51AF6">
        <w:rPr>
          <w:rStyle w:val="InitialStyle"/>
          <w:sz w:val="24"/>
          <w:szCs w:val="24"/>
        </w:rPr>
        <w:t xml:space="preserve"> 14 days after award notification.</w:t>
      </w:r>
    </w:p>
    <w:p w14:paraId="52AC5ED0" w14:textId="77777777" w:rsidR="00E82FB4" w:rsidRPr="00B51AF6" w:rsidRDefault="00E82FB4" w:rsidP="002A2CB1">
      <w:pPr>
        <w:tabs>
          <w:tab w:val="left" w:pos="720"/>
        </w:tabs>
        <w:ind w:left="720" w:hanging="360"/>
        <w:rPr>
          <w:rStyle w:val="InitialStyle"/>
          <w:sz w:val="24"/>
          <w:szCs w:val="24"/>
        </w:rPr>
      </w:pPr>
    </w:p>
    <w:p w14:paraId="39BE3538" w14:textId="77777777" w:rsidR="00E82FB4" w:rsidRPr="00B51AF6" w:rsidRDefault="00E82FB4" w:rsidP="002A2CB1">
      <w:pPr>
        <w:tabs>
          <w:tab w:val="left" w:pos="720"/>
        </w:tabs>
        <w:ind w:left="720" w:hanging="360"/>
        <w:rPr>
          <w:rStyle w:val="InitialStyle"/>
          <w:sz w:val="24"/>
          <w:szCs w:val="24"/>
        </w:rPr>
      </w:pPr>
      <w:r w:rsidRPr="00B51AF6">
        <w:rPr>
          <w:rStyle w:val="InitialStyle"/>
          <w:b/>
          <w:sz w:val="24"/>
          <w:szCs w:val="24"/>
        </w:rPr>
        <w:t>3</w:t>
      </w:r>
      <w:r w:rsidR="002A2CB1" w:rsidRPr="00B51AF6">
        <w:rPr>
          <w:rStyle w:val="InitialStyle"/>
          <w:b/>
          <w:sz w:val="24"/>
          <w:szCs w:val="24"/>
        </w:rPr>
        <w:t>.</w:t>
      </w:r>
      <w:r w:rsidRPr="00B51AF6">
        <w:rPr>
          <w:rStyle w:val="InitialStyle"/>
          <w:b/>
          <w:sz w:val="24"/>
          <w:szCs w:val="24"/>
        </w:rPr>
        <w:tab/>
      </w:r>
      <w:r w:rsidR="000E1682" w:rsidRPr="00B51AF6">
        <w:rPr>
          <w:rStyle w:val="InitialStyle"/>
          <w:sz w:val="24"/>
          <w:szCs w:val="24"/>
        </w:rPr>
        <w:t>The State</w:t>
      </w:r>
      <w:r w:rsidRPr="00B51AF6">
        <w:rPr>
          <w:rStyle w:val="InitialStyle"/>
          <w:sz w:val="24"/>
          <w:szCs w:val="24"/>
        </w:rPr>
        <w:t xml:space="preserve"> recognize</w:t>
      </w:r>
      <w:r w:rsidR="000E1682" w:rsidRPr="00B51AF6">
        <w:rPr>
          <w:rStyle w:val="InitialStyle"/>
          <w:sz w:val="24"/>
          <w:szCs w:val="24"/>
        </w:rPr>
        <w:t>s</w:t>
      </w:r>
      <w:r w:rsidR="004C5EE7" w:rsidRPr="00B51AF6">
        <w:rPr>
          <w:rStyle w:val="InitialStyle"/>
          <w:sz w:val="24"/>
          <w:szCs w:val="24"/>
        </w:rPr>
        <w:t xml:space="preserve"> </w:t>
      </w:r>
      <w:r w:rsidRPr="00B51AF6">
        <w:rPr>
          <w:rStyle w:val="InitialStyle"/>
          <w:sz w:val="24"/>
          <w:szCs w:val="24"/>
        </w:rPr>
        <w:t>that the actual contract effective date depends upon completion of the RFP process, date of formal award notification, length of contract negotiation</w:t>
      </w:r>
      <w:r w:rsidR="000E1682" w:rsidRPr="00B51AF6">
        <w:rPr>
          <w:rStyle w:val="InitialStyle"/>
          <w:sz w:val="24"/>
          <w:szCs w:val="24"/>
        </w:rPr>
        <w:t>,</w:t>
      </w:r>
      <w:r w:rsidRPr="00B51AF6">
        <w:rPr>
          <w:rStyle w:val="InitialStyle"/>
          <w:sz w:val="24"/>
          <w:szCs w:val="24"/>
        </w:rPr>
        <w:t xml:space="preserve"> and prepar</w:t>
      </w:r>
      <w:r w:rsidR="00494277" w:rsidRPr="00B51AF6">
        <w:rPr>
          <w:rStyle w:val="InitialStyle"/>
          <w:sz w:val="24"/>
          <w:szCs w:val="24"/>
        </w:rPr>
        <w:t>ation</w:t>
      </w:r>
      <w:r w:rsidRPr="00B51AF6">
        <w:rPr>
          <w:rStyle w:val="InitialStyle"/>
          <w:sz w:val="24"/>
          <w:szCs w:val="24"/>
        </w:rPr>
        <w:t xml:space="preserve"> and approval by the </w:t>
      </w:r>
      <w:r w:rsidR="000E1682" w:rsidRPr="00B51AF6">
        <w:rPr>
          <w:rStyle w:val="InitialStyle"/>
          <w:sz w:val="24"/>
          <w:szCs w:val="24"/>
        </w:rPr>
        <w:t xml:space="preserve">State </w:t>
      </w:r>
      <w:r w:rsidR="00A636FF" w:rsidRPr="00B51AF6">
        <w:rPr>
          <w:rStyle w:val="InitialStyle"/>
          <w:sz w:val="24"/>
          <w:szCs w:val="24"/>
        </w:rPr>
        <w:t xml:space="preserve">Procurement </w:t>
      </w:r>
      <w:r w:rsidRPr="00B51AF6">
        <w:rPr>
          <w:rStyle w:val="InitialStyle"/>
          <w:sz w:val="24"/>
          <w:szCs w:val="24"/>
        </w:rPr>
        <w:t xml:space="preserve">Review Committee. </w:t>
      </w:r>
      <w:r w:rsidR="00494277" w:rsidRPr="00B51AF6">
        <w:rPr>
          <w:rStyle w:val="InitialStyle"/>
          <w:sz w:val="24"/>
          <w:szCs w:val="24"/>
        </w:rPr>
        <w:t xml:space="preserve"> </w:t>
      </w:r>
      <w:r w:rsidRPr="00B51AF6">
        <w:rPr>
          <w:rStyle w:val="InitialStyle"/>
          <w:sz w:val="24"/>
          <w:szCs w:val="24"/>
        </w:rPr>
        <w:t xml:space="preserve">Any appeals to the Department’s award decision(s) may further postpone the actual contract effective date, depending upon the outcome. </w:t>
      </w:r>
      <w:r w:rsidR="00494277" w:rsidRPr="00B51AF6">
        <w:rPr>
          <w:rStyle w:val="InitialStyle"/>
          <w:sz w:val="24"/>
          <w:szCs w:val="24"/>
        </w:rPr>
        <w:t xml:space="preserve"> </w:t>
      </w:r>
      <w:r w:rsidRPr="00B51AF6">
        <w:rPr>
          <w:rStyle w:val="InitialStyle"/>
          <w:sz w:val="24"/>
          <w:szCs w:val="24"/>
          <w:u w:val="single"/>
        </w:rPr>
        <w:t xml:space="preserve">The contract effective date </w:t>
      </w:r>
      <w:r w:rsidR="00A636FF" w:rsidRPr="00B51AF6">
        <w:rPr>
          <w:rStyle w:val="InitialStyle"/>
          <w:sz w:val="24"/>
          <w:szCs w:val="24"/>
          <w:u w:val="single"/>
        </w:rPr>
        <w:t xml:space="preserve">listed in this RFP </w:t>
      </w:r>
      <w:r w:rsidRPr="00B51AF6">
        <w:rPr>
          <w:rStyle w:val="InitialStyle"/>
          <w:sz w:val="24"/>
          <w:szCs w:val="24"/>
          <w:u w:val="single"/>
        </w:rPr>
        <w:t>may need to be adjusted, if necessary, to comply with mandated requirements</w:t>
      </w:r>
      <w:r w:rsidRPr="00B51AF6">
        <w:rPr>
          <w:rStyle w:val="InitialStyle"/>
          <w:sz w:val="24"/>
          <w:szCs w:val="24"/>
        </w:rPr>
        <w:t>.</w:t>
      </w:r>
    </w:p>
    <w:p w14:paraId="510C8626" w14:textId="77777777" w:rsidR="00E82FB4" w:rsidRPr="00B51AF6" w:rsidRDefault="00E82FB4" w:rsidP="002A2CB1">
      <w:pPr>
        <w:tabs>
          <w:tab w:val="left" w:pos="720"/>
        </w:tabs>
        <w:ind w:left="720" w:hanging="360"/>
        <w:rPr>
          <w:rStyle w:val="InitialStyle"/>
          <w:sz w:val="24"/>
          <w:szCs w:val="24"/>
        </w:rPr>
      </w:pPr>
    </w:p>
    <w:p w14:paraId="688353B7" w14:textId="66740F25" w:rsidR="00A5141F" w:rsidRDefault="00911F19" w:rsidP="000D6541">
      <w:pPr>
        <w:pStyle w:val="DefaultText"/>
        <w:widowControl/>
        <w:numPr>
          <w:ilvl w:val="3"/>
          <w:numId w:val="22"/>
        </w:numPr>
        <w:tabs>
          <w:tab w:val="clear" w:pos="1440"/>
          <w:tab w:val="num"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B51AF6">
        <w:rPr>
          <w:rStyle w:val="InitialStyle"/>
        </w:rPr>
        <w:t xml:space="preserve">In providing services and performing under the contract, the successful </w:t>
      </w:r>
      <w:r w:rsidR="00D61C96">
        <w:rPr>
          <w:rStyle w:val="InitialStyle"/>
        </w:rPr>
        <w:t>Applicant</w:t>
      </w:r>
      <w:r w:rsidR="006A5937" w:rsidRPr="00B51AF6">
        <w:rPr>
          <w:rStyle w:val="InitialStyle"/>
        </w:rPr>
        <w:t>(s)</w:t>
      </w:r>
      <w:r w:rsidRPr="00B51AF6">
        <w:rPr>
          <w:rStyle w:val="InitialStyle"/>
        </w:rPr>
        <w:t xml:space="preserve"> shall act</w:t>
      </w:r>
      <w:r w:rsidR="00A636FF" w:rsidRPr="00B51AF6">
        <w:rPr>
          <w:rStyle w:val="InitialStyle"/>
        </w:rPr>
        <w:t xml:space="preserve"> as an </w:t>
      </w:r>
      <w:r w:rsidRPr="00B51AF6">
        <w:rPr>
          <w:rStyle w:val="InitialStyle"/>
        </w:rPr>
        <w:t>independent</w:t>
      </w:r>
      <w:r w:rsidR="00A636FF" w:rsidRPr="00B51AF6">
        <w:rPr>
          <w:rStyle w:val="InitialStyle"/>
        </w:rPr>
        <w:t xml:space="preserve"> contractor</w:t>
      </w:r>
      <w:r w:rsidRPr="00B51AF6">
        <w:rPr>
          <w:rStyle w:val="InitialStyle"/>
        </w:rPr>
        <w:t xml:space="preserve"> and not as an agent of the State of Maine.</w:t>
      </w:r>
    </w:p>
    <w:p w14:paraId="112F939C" w14:textId="77777777" w:rsidR="00E82FB4" w:rsidRPr="00B51AF6" w:rsidRDefault="00E82FB4" w:rsidP="003943C6">
      <w:pPr>
        <w:tabs>
          <w:tab w:val="left" w:pos="540"/>
        </w:tabs>
        <w:rPr>
          <w:rStyle w:val="InitialStyle"/>
          <w:sz w:val="24"/>
          <w:szCs w:val="24"/>
        </w:rPr>
      </w:pPr>
    </w:p>
    <w:p w14:paraId="693E9260" w14:textId="77777777" w:rsidR="00E82FB4" w:rsidRPr="00B51AF6" w:rsidRDefault="00E82FB4" w:rsidP="000D6541">
      <w:pPr>
        <w:pStyle w:val="Heading2"/>
        <w:numPr>
          <w:ilvl w:val="0"/>
          <w:numId w:val="8"/>
        </w:numPr>
        <w:spacing w:before="0" w:after="0"/>
        <w:ind w:left="0" w:firstLine="180"/>
        <w:rPr>
          <w:rStyle w:val="InitialStyle"/>
          <w:rFonts w:ascii="Times New Roman" w:hAnsi="Times New Roman" w:cs="Times New Roman"/>
        </w:rPr>
      </w:pPr>
      <w:bookmarkStart w:id="44" w:name="_Toc367174749"/>
      <w:bookmarkStart w:id="45" w:name="_Toc397069213"/>
      <w:r w:rsidRPr="00B51AF6">
        <w:rPr>
          <w:rStyle w:val="InitialStyle"/>
          <w:rFonts w:ascii="Times New Roman" w:hAnsi="Times New Roman" w:cs="Times New Roman"/>
        </w:rPr>
        <w:t>Standard State Agreement Provisions</w:t>
      </w:r>
      <w:bookmarkEnd w:id="44"/>
      <w:bookmarkEnd w:id="45"/>
    </w:p>
    <w:p w14:paraId="20824A63" w14:textId="77777777" w:rsidR="009637F3" w:rsidRPr="00B51AF6" w:rsidRDefault="009637F3" w:rsidP="00E148A4">
      <w:pPr>
        <w:pStyle w:val="Heading2"/>
        <w:spacing w:before="0" w:after="0"/>
        <w:ind w:left="540"/>
        <w:rPr>
          <w:rStyle w:val="InitialStyle"/>
          <w:rFonts w:ascii="Times New Roman" w:hAnsi="Times New Roman" w:cs="Times New Roman"/>
        </w:rPr>
      </w:pPr>
    </w:p>
    <w:p w14:paraId="416C85D1" w14:textId="77777777" w:rsidR="00E82FB4" w:rsidRPr="00B51AF6" w:rsidRDefault="002A2CB1" w:rsidP="002A2CB1">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
        </w:rPr>
      </w:pPr>
      <w:r w:rsidRPr="00B51AF6">
        <w:rPr>
          <w:rStyle w:val="InitialStyle"/>
          <w:b/>
        </w:rPr>
        <w:t>1</w:t>
      </w:r>
      <w:r w:rsidR="00E41CD3" w:rsidRPr="00B51AF6">
        <w:rPr>
          <w:rStyle w:val="InitialStyle"/>
          <w:b/>
        </w:rPr>
        <w:t>.</w:t>
      </w:r>
      <w:r w:rsidRPr="00B51AF6">
        <w:rPr>
          <w:rStyle w:val="InitialStyle"/>
          <w:b/>
        </w:rPr>
        <w:tab/>
      </w:r>
      <w:r w:rsidR="00E82FB4" w:rsidRPr="00B51AF6">
        <w:rPr>
          <w:rStyle w:val="InitialStyle"/>
          <w:u w:val="single"/>
        </w:rPr>
        <w:t>Agreement Administration</w:t>
      </w:r>
    </w:p>
    <w:p w14:paraId="7B567232" w14:textId="002D2ED8" w:rsidR="00E82FB4" w:rsidRPr="00B51AF6" w:rsidRDefault="00E82FB4" w:rsidP="009637F3">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Pr>
      </w:pPr>
      <w:r w:rsidRPr="00B51AF6">
        <w:rPr>
          <w:rStyle w:val="InitialStyle"/>
        </w:rPr>
        <w:t>a.</w:t>
      </w:r>
      <w:r w:rsidRPr="00B51AF6">
        <w:rPr>
          <w:rStyle w:val="InitialStyle"/>
        </w:rPr>
        <w:tab/>
        <w:t>Following the award, an Agreement Administrator from the Department will be appointed to assist with the development and</w:t>
      </w:r>
      <w:r w:rsidR="00545E47" w:rsidRPr="00B51AF6">
        <w:rPr>
          <w:rStyle w:val="InitialStyle"/>
        </w:rPr>
        <w:t xml:space="preserve"> administration of the contract</w:t>
      </w:r>
      <w:r w:rsidRPr="00B51AF6">
        <w:rPr>
          <w:rStyle w:val="InitialStyle"/>
        </w:rPr>
        <w:t xml:space="preserve"> and to act as administrator during the</w:t>
      </w:r>
      <w:r w:rsidR="009918F1" w:rsidRPr="00B51AF6">
        <w:rPr>
          <w:rStyle w:val="InitialStyle"/>
        </w:rPr>
        <w:t xml:space="preserve"> entire contract period. </w:t>
      </w:r>
      <w:r w:rsidR="00545E47" w:rsidRPr="00B51AF6">
        <w:rPr>
          <w:rStyle w:val="InitialStyle"/>
        </w:rPr>
        <w:t xml:space="preserve"> </w:t>
      </w:r>
      <w:r w:rsidRPr="00B51AF6">
        <w:rPr>
          <w:rStyle w:val="InitialStyle"/>
        </w:rPr>
        <w:t xml:space="preserve">Department </w:t>
      </w:r>
      <w:r w:rsidR="009918F1" w:rsidRPr="00B51AF6">
        <w:rPr>
          <w:rStyle w:val="InitialStyle"/>
        </w:rPr>
        <w:t xml:space="preserve">staff </w:t>
      </w:r>
      <w:r w:rsidRPr="00B51AF6">
        <w:rPr>
          <w:rStyle w:val="InitialStyle"/>
        </w:rPr>
        <w:t xml:space="preserve">will be available after </w:t>
      </w:r>
      <w:r w:rsidR="00911F19" w:rsidRPr="00B51AF6">
        <w:rPr>
          <w:rStyle w:val="InitialStyle"/>
        </w:rPr>
        <w:t>the award to</w:t>
      </w:r>
      <w:r w:rsidRPr="00B51AF6">
        <w:rPr>
          <w:rStyle w:val="InitialStyle"/>
        </w:rPr>
        <w:t xml:space="preserve"> co</w:t>
      </w:r>
      <w:r w:rsidR="0019070A" w:rsidRPr="00B51AF6">
        <w:rPr>
          <w:rStyle w:val="InitialStyle"/>
        </w:rPr>
        <w:t xml:space="preserve">nsult with the successful </w:t>
      </w:r>
      <w:r w:rsidR="00D61C96">
        <w:rPr>
          <w:rStyle w:val="InitialStyle"/>
        </w:rPr>
        <w:t>Applicant</w:t>
      </w:r>
      <w:r w:rsidRPr="00B51AF6">
        <w:rPr>
          <w:rStyle w:val="InitialStyle"/>
        </w:rPr>
        <w:t xml:space="preserve"> in the finalization of the contract. </w:t>
      </w:r>
    </w:p>
    <w:p w14:paraId="3E67EF1C" w14:textId="0BA0B627" w:rsidR="00E82FB4" w:rsidRPr="00B51AF6" w:rsidRDefault="00E82FB4" w:rsidP="009637F3">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Pr>
      </w:pPr>
      <w:r w:rsidRPr="00B51AF6">
        <w:rPr>
          <w:rStyle w:val="InitialStyle"/>
        </w:rPr>
        <w:t>b.</w:t>
      </w:r>
      <w:r w:rsidRPr="00B51AF6">
        <w:rPr>
          <w:rStyle w:val="InitialStyle"/>
        </w:rPr>
        <w:tab/>
      </w:r>
      <w:r w:rsidR="00AA75AC" w:rsidRPr="00B51AF6">
        <w:rPr>
          <w:rStyle w:val="InitialStyle"/>
        </w:rPr>
        <w:t xml:space="preserve">In the event that an acceptable contract cannot be negotiated with the highest ranked </w:t>
      </w:r>
      <w:r w:rsidR="00D61C96">
        <w:rPr>
          <w:rStyle w:val="InitialStyle"/>
        </w:rPr>
        <w:t>Applicant</w:t>
      </w:r>
      <w:r w:rsidR="00AA75AC" w:rsidRPr="00B51AF6">
        <w:rPr>
          <w:rStyle w:val="InitialStyle"/>
        </w:rPr>
        <w:t xml:space="preserve">, the Department may withdraw its award and negotiate with the next-highest ranked </w:t>
      </w:r>
      <w:r w:rsidR="00D61C96">
        <w:rPr>
          <w:rStyle w:val="InitialStyle"/>
        </w:rPr>
        <w:t>Applicant</w:t>
      </w:r>
      <w:r w:rsidR="00AA75AC" w:rsidRPr="00B51AF6">
        <w:rPr>
          <w:rStyle w:val="InitialStyle"/>
        </w:rPr>
        <w:t>, and so on, until an acceptable contract has been finalized.  Alternatively, the Department may cancel the RFP, at its sole discretion.</w:t>
      </w:r>
    </w:p>
    <w:p w14:paraId="344CE442" w14:textId="77777777" w:rsidR="00E41CD3" w:rsidRPr="00B51AF6" w:rsidRDefault="00E41CD3" w:rsidP="002A2CB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Style w:val="InitialStyle"/>
        </w:rPr>
      </w:pPr>
    </w:p>
    <w:p w14:paraId="04DD7EB6" w14:textId="61FE3747" w:rsidR="00E82FB4" w:rsidRPr="00B51AF6" w:rsidRDefault="00B75249" w:rsidP="00B75249">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u w:val="single"/>
        </w:rPr>
      </w:pPr>
      <w:r w:rsidRPr="00B51AF6">
        <w:rPr>
          <w:rStyle w:val="InitialStyle"/>
          <w:b/>
        </w:rPr>
        <w:t>2.</w:t>
      </w:r>
      <w:r w:rsidRPr="00B51AF6">
        <w:rPr>
          <w:rStyle w:val="InitialStyle"/>
        </w:rPr>
        <w:t xml:space="preserve">  </w:t>
      </w:r>
      <w:r w:rsidR="00800D30" w:rsidRPr="00B51AF6">
        <w:rPr>
          <w:rStyle w:val="InitialStyle"/>
        </w:rPr>
        <w:tab/>
      </w:r>
      <w:r w:rsidR="00E41CD3" w:rsidRPr="00B51AF6">
        <w:rPr>
          <w:rStyle w:val="InitialStyle"/>
          <w:u w:val="single"/>
        </w:rPr>
        <w:t>Payments and Other Provisions</w:t>
      </w:r>
    </w:p>
    <w:p w14:paraId="4052D193" w14:textId="1AC7EAE4" w:rsidR="00124485" w:rsidRPr="00B51AF6" w:rsidRDefault="00C11E87" w:rsidP="00AA75AC">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b/>
          <w:bCs/>
        </w:rPr>
      </w:pPr>
      <w:r w:rsidRPr="00B51AF6">
        <w:rPr>
          <w:rStyle w:val="InitialStyle"/>
        </w:rPr>
        <w:t xml:space="preserve">The State anticipates paying the </w:t>
      </w:r>
      <w:r w:rsidR="007F2A94">
        <w:rPr>
          <w:rStyle w:val="InitialStyle"/>
        </w:rPr>
        <w:t>Grantee</w:t>
      </w:r>
      <w:r w:rsidRPr="00B51AF6">
        <w:rPr>
          <w:rStyle w:val="InitialStyle"/>
        </w:rPr>
        <w:t xml:space="preserve"> </w:t>
      </w:r>
      <w:r w:rsidR="00E82FB4" w:rsidRPr="00B51AF6">
        <w:rPr>
          <w:rStyle w:val="InitialStyle"/>
        </w:rPr>
        <w:t xml:space="preserve">on the basis of </w:t>
      </w:r>
      <w:r w:rsidR="00AA75AC" w:rsidRPr="00B51AF6">
        <w:rPr>
          <w:rStyle w:val="InitialStyle"/>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B51AF6">
        <w:rPr>
          <w:rStyle w:val="InitialStyle"/>
        </w:rPr>
        <w:t>ng documents, as applicable, and any other specific and agreed-upon requirements listed within the contract that results from this RFP.</w:t>
      </w:r>
      <w:r w:rsidR="00DB5093" w:rsidRPr="00B51AF6">
        <w:rPr>
          <w:rStyle w:val="InitialStyle"/>
        </w:rPr>
        <w:br w:type="page"/>
      </w:r>
      <w:r w:rsidR="00764460" w:rsidRPr="00B51AF6">
        <w:rPr>
          <w:rStyle w:val="InitialStyle"/>
          <w:b/>
          <w:bCs/>
        </w:rPr>
        <w:t xml:space="preserve"> </w:t>
      </w:r>
    </w:p>
    <w:p w14:paraId="443EDCDA" w14:textId="424B2FA4" w:rsidR="00E82FB4" w:rsidRPr="00B51AF6" w:rsidRDefault="003B7A69" w:rsidP="003A2DDB">
      <w:pPr>
        <w:pStyle w:val="Heading1"/>
        <w:tabs>
          <w:tab w:val="left" w:pos="1440"/>
        </w:tabs>
        <w:spacing w:before="0" w:after="0"/>
        <w:rPr>
          <w:rStyle w:val="InitialStyle"/>
          <w:rFonts w:ascii="Times New Roman" w:hAnsi="Times New Roman"/>
          <w:b/>
          <w:sz w:val="24"/>
          <w:szCs w:val="24"/>
        </w:rPr>
      </w:pPr>
      <w:bookmarkStart w:id="46" w:name="_Toc367174750"/>
      <w:bookmarkStart w:id="47" w:name="_Toc397069214"/>
      <w:r w:rsidRPr="00B51AF6">
        <w:rPr>
          <w:rStyle w:val="InitialStyle"/>
          <w:rFonts w:ascii="Times New Roman" w:hAnsi="Times New Roman"/>
          <w:b/>
          <w:sz w:val="24"/>
          <w:szCs w:val="24"/>
        </w:rPr>
        <w:t>PART VI</w:t>
      </w:r>
      <w:r w:rsidR="00904485" w:rsidRPr="00B51AF6">
        <w:rPr>
          <w:rStyle w:val="InitialStyle"/>
          <w:rFonts w:ascii="Times New Roman" w:hAnsi="Times New Roman"/>
          <w:b/>
          <w:sz w:val="24"/>
          <w:szCs w:val="24"/>
        </w:rPr>
        <w:t>I</w:t>
      </w:r>
      <w:r w:rsidR="00E82FB4" w:rsidRPr="00B51AF6">
        <w:rPr>
          <w:rStyle w:val="InitialStyle"/>
          <w:rFonts w:ascii="Times New Roman" w:hAnsi="Times New Roman"/>
          <w:b/>
          <w:sz w:val="24"/>
          <w:szCs w:val="24"/>
        </w:rPr>
        <w:tab/>
      </w:r>
      <w:r w:rsidR="009870DB" w:rsidRPr="00B51AF6">
        <w:rPr>
          <w:rStyle w:val="InitialStyle"/>
          <w:rFonts w:ascii="Times New Roman" w:hAnsi="Times New Roman"/>
          <w:b/>
          <w:sz w:val="24"/>
          <w:szCs w:val="24"/>
        </w:rPr>
        <w:t>LIST OF RFP APPENDICES AND RELATED DOCUMENTS</w:t>
      </w:r>
      <w:bookmarkEnd w:id="46"/>
      <w:bookmarkEnd w:id="47"/>
    </w:p>
    <w:p w14:paraId="3AAB78FA" w14:textId="77777777" w:rsidR="009870DB" w:rsidRPr="00B51AF6" w:rsidRDefault="009870DB" w:rsidP="008477B9">
      <w:pPr>
        <w:tabs>
          <w:tab w:val="left" w:pos="1440"/>
        </w:tabs>
        <w:rPr>
          <w:sz w:val="24"/>
          <w:szCs w:val="24"/>
        </w:rPr>
      </w:pPr>
    </w:p>
    <w:p w14:paraId="5F4CEA3B" w14:textId="77777777" w:rsidR="00203786" w:rsidRPr="00B51AF6" w:rsidRDefault="00203786" w:rsidP="008477B9">
      <w:pPr>
        <w:tabs>
          <w:tab w:val="left" w:pos="1440"/>
        </w:tabs>
        <w:rPr>
          <w:sz w:val="24"/>
          <w:szCs w:val="24"/>
        </w:rPr>
      </w:pPr>
    </w:p>
    <w:p w14:paraId="24C2CA5A" w14:textId="77777777" w:rsidR="00822AA1" w:rsidRPr="00B51AF6" w:rsidRDefault="009870DB" w:rsidP="000D6541">
      <w:pPr>
        <w:numPr>
          <w:ilvl w:val="0"/>
          <w:numId w:val="10"/>
        </w:numPr>
        <w:tabs>
          <w:tab w:val="left" w:pos="1080"/>
        </w:tabs>
        <w:ind w:left="1080" w:hanging="720"/>
        <w:rPr>
          <w:u w:val="single"/>
        </w:rPr>
      </w:pPr>
      <w:r w:rsidRPr="00B51AF6">
        <w:rPr>
          <w:sz w:val="24"/>
          <w:szCs w:val="24"/>
        </w:rPr>
        <w:t>Appendix A</w:t>
      </w:r>
      <w:r w:rsidR="00FF3DE5" w:rsidRPr="00B51AF6">
        <w:rPr>
          <w:sz w:val="24"/>
          <w:szCs w:val="24"/>
        </w:rPr>
        <w:t xml:space="preserve"> – </w:t>
      </w:r>
      <w:r w:rsidRPr="00B51AF6">
        <w:rPr>
          <w:sz w:val="24"/>
          <w:szCs w:val="24"/>
        </w:rPr>
        <w:t>Proposal Cover Page</w:t>
      </w:r>
    </w:p>
    <w:p w14:paraId="5FD9AE44" w14:textId="77777777" w:rsidR="00DE7837" w:rsidRPr="00B51AF6" w:rsidRDefault="00DE7837" w:rsidP="00DE7837">
      <w:pPr>
        <w:tabs>
          <w:tab w:val="left" w:pos="1080"/>
        </w:tabs>
        <w:ind w:left="1080"/>
        <w:rPr>
          <w:u w:val="single"/>
        </w:rPr>
      </w:pPr>
    </w:p>
    <w:p w14:paraId="3CFF6329" w14:textId="77777777" w:rsidR="00DE7837" w:rsidRPr="00B51AF6" w:rsidRDefault="00DE7837" w:rsidP="000D6541">
      <w:pPr>
        <w:numPr>
          <w:ilvl w:val="0"/>
          <w:numId w:val="10"/>
        </w:numPr>
        <w:tabs>
          <w:tab w:val="left" w:pos="1080"/>
        </w:tabs>
        <w:ind w:left="1080" w:hanging="720"/>
        <w:rPr>
          <w:u w:val="single"/>
        </w:rPr>
      </w:pPr>
      <w:r w:rsidRPr="00B51AF6">
        <w:rPr>
          <w:sz w:val="24"/>
          <w:szCs w:val="24"/>
        </w:rPr>
        <w:t>Appendix B – Debarment, Performance and Non-Collusion Certification</w:t>
      </w:r>
    </w:p>
    <w:p w14:paraId="2C8BEA6C" w14:textId="77777777" w:rsidR="003D5C04" w:rsidRPr="00B51AF6" w:rsidRDefault="003D5C04" w:rsidP="003D5C04">
      <w:pPr>
        <w:pStyle w:val="ListParagraph"/>
        <w:rPr>
          <w:u w:val="single"/>
        </w:rPr>
      </w:pPr>
    </w:p>
    <w:p w14:paraId="0EACF280" w14:textId="77777777" w:rsidR="003D5C04" w:rsidRPr="00B51AF6" w:rsidRDefault="003D5C04" w:rsidP="000D6541">
      <w:pPr>
        <w:numPr>
          <w:ilvl w:val="0"/>
          <w:numId w:val="10"/>
        </w:numPr>
        <w:tabs>
          <w:tab w:val="left" w:pos="1080"/>
        </w:tabs>
        <w:ind w:left="1080" w:hanging="720"/>
        <w:rPr>
          <w:sz w:val="24"/>
          <w:szCs w:val="24"/>
        </w:rPr>
      </w:pPr>
      <w:r w:rsidRPr="00B51AF6">
        <w:rPr>
          <w:sz w:val="24"/>
          <w:szCs w:val="24"/>
        </w:rPr>
        <w:t>Appendix C – Qualifications and Experience Form</w:t>
      </w:r>
    </w:p>
    <w:p w14:paraId="1BDFD3FF" w14:textId="77777777" w:rsidR="00C219C7" w:rsidRPr="00B51AF6" w:rsidRDefault="00C219C7" w:rsidP="003A2DDB">
      <w:pPr>
        <w:tabs>
          <w:tab w:val="left" w:pos="1080"/>
        </w:tabs>
        <w:ind w:left="1080" w:hanging="720"/>
        <w:rPr>
          <w:sz w:val="24"/>
          <w:szCs w:val="24"/>
        </w:rPr>
      </w:pPr>
    </w:p>
    <w:p w14:paraId="74D499A7" w14:textId="77777777" w:rsidR="00FF3DE5" w:rsidRPr="00B51AF6" w:rsidRDefault="003D5C04" w:rsidP="000D6541">
      <w:pPr>
        <w:numPr>
          <w:ilvl w:val="0"/>
          <w:numId w:val="10"/>
        </w:numPr>
        <w:tabs>
          <w:tab w:val="left" w:pos="1080"/>
        </w:tabs>
        <w:ind w:left="1080" w:hanging="720"/>
        <w:rPr>
          <w:sz w:val="24"/>
          <w:szCs w:val="24"/>
          <w:u w:val="single"/>
        </w:rPr>
      </w:pPr>
      <w:r w:rsidRPr="00B51AF6">
        <w:rPr>
          <w:sz w:val="24"/>
          <w:szCs w:val="24"/>
        </w:rPr>
        <w:t>Appendix D</w:t>
      </w:r>
      <w:r w:rsidR="00C219C7" w:rsidRPr="00B51AF6">
        <w:rPr>
          <w:sz w:val="24"/>
          <w:szCs w:val="24"/>
        </w:rPr>
        <w:t xml:space="preserve"> – Cost Proposal Form</w:t>
      </w:r>
    </w:p>
    <w:p w14:paraId="1B178877" w14:textId="77777777" w:rsidR="00C76D26" w:rsidRPr="00B51AF6" w:rsidRDefault="00C76D26" w:rsidP="00C76D26">
      <w:pPr>
        <w:pStyle w:val="ListParagraph"/>
        <w:rPr>
          <w:sz w:val="24"/>
          <w:szCs w:val="24"/>
          <w:u w:val="single"/>
        </w:rPr>
      </w:pPr>
    </w:p>
    <w:p w14:paraId="70DB0D2D" w14:textId="77777777" w:rsidR="00C76D26" w:rsidRPr="00B51AF6" w:rsidRDefault="00C76D26" w:rsidP="000D6541">
      <w:pPr>
        <w:numPr>
          <w:ilvl w:val="0"/>
          <w:numId w:val="10"/>
        </w:numPr>
        <w:tabs>
          <w:tab w:val="left" w:pos="1080"/>
        </w:tabs>
        <w:ind w:left="1080" w:hanging="720"/>
        <w:rPr>
          <w:sz w:val="24"/>
          <w:szCs w:val="24"/>
          <w:u w:val="single"/>
        </w:rPr>
      </w:pPr>
      <w:r w:rsidRPr="00B51AF6">
        <w:rPr>
          <w:sz w:val="24"/>
          <w:szCs w:val="24"/>
        </w:rPr>
        <w:t xml:space="preserve">Appendix E – </w:t>
      </w:r>
      <w:r w:rsidR="008F5E03" w:rsidRPr="00B51AF6">
        <w:rPr>
          <w:rStyle w:val="InitialStyle"/>
          <w:sz w:val="24"/>
          <w:szCs w:val="24"/>
        </w:rPr>
        <w:t>Maine Business and Economic Impact Consideration</w:t>
      </w:r>
    </w:p>
    <w:p w14:paraId="1E957049" w14:textId="77777777" w:rsidR="007D618A" w:rsidRPr="00B51AF6" w:rsidRDefault="007D618A" w:rsidP="007D618A">
      <w:pPr>
        <w:pStyle w:val="ListParagraph"/>
        <w:rPr>
          <w:sz w:val="24"/>
          <w:szCs w:val="24"/>
          <w:u w:val="single"/>
        </w:rPr>
      </w:pPr>
    </w:p>
    <w:p w14:paraId="2F3BA96D" w14:textId="77777777" w:rsidR="009926CC" w:rsidRPr="00B51AF6" w:rsidRDefault="009926CC" w:rsidP="004D2BF3">
      <w:pPr>
        <w:pStyle w:val="ListParagraph"/>
        <w:rPr>
          <w:sz w:val="24"/>
          <w:szCs w:val="24"/>
          <w:u w:val="single"/>
        </w:rPr>
      </w:pPr>
    </w:p>
    <w:p w14:paraId="1EDF835B" w14:textId="77777777" w:rsidR="009926CC" w:rsidRPr="00B51AF6" w:rsidRDefault="009926CC" w:rsidP="004D2BF3">
      <w:pPr>
        <w:tabs>
          <w:tab w:val="left" w:pos="1080"/>
        </w:tabs>
        <w:ind w:left="1080"/>
        <w:rPr>
          <w:u w:val="single"/>
        </w:rPr>
      </w:pPr>
    </w:p>
    <w:p w14:paraId="7FBEFBD8" w14:textId="77777777" w:rsidR="00F921B3" w:rsidRPr="00B51AF6" w:rsidRDefault="00F921B3" w:rsidP="00F921B3">
      <w:pPr>
        <w:pStyle w:val="ListParagraph"/>
        <w:rPr>
          <w:sz w:val="24"/>
          <w:szCs w:val="24"/>
        </w:rPr>
      </w:pPr>
    </w:p>
    <w:p w14:paraId="5CD079BD" w14:textId="77777777" w:rsidR="00F921B3" w:rsidRPr="00B51AF6" w:rsidRDefault="00F921B3" w:rsidP="00F921B3">
      <w:pPr>
        <w:tabs>
          <w:tab w:val="left" w:pos="1080"/>
        </w:tabs>
        <w:rPr>
          <w:sz w:val="24"/>
          <w:szCs w:val="24"/>
        </w:rPr>
      </w:pPr>
    </w:p>
    <w:p w14:paraId="44DB33A2" w14:textId="77777777" w:rsidR="004C5088" w:rsidRPr="00B51AF6" w:rsidRDefault="004C5088" w:rsidP="00F921B3">
      <w:pPr>
        <w:tabs>
          <w:tab w:val="left" w:pos="1080"/>
        </w:tabs>
        <w:rPr>
          <w:sz w:val="24"/>
          <w:szCs w:val="24"/>
        </w:rPr>
      </w:pPr>
    </w:p>
    <w:p w14:paraId="28589DE0" w14:textId="77777777" w:rsidR="00F921B3" w:rsidRPr="00B51AF6" w:rsidRDefault="00F921B3" w:rsidP="00F921B3">
      <w:pPr>
        <w:tabs>
          <w:tab w:val="left" w:pos="1080"/>
        </w:tabs>
        <w:rPr>
          <w:sz w:val="24"/>
          <w:szCs w:val="24"/>
        </w:rPr>
      </w:pPr>
    </w:p>
    <w:p w14:paraId="6AAD73E9" w14:textId="77777777" w:rsidR="00224755" w:rsidRPr="00B51AF6" w:rsidRDefault="00C219C7" w:rsidP="00F921B3">
      <w:pPr>
        <w:tabs>
          <w:tab w:val="left" w:pos="1080"/>
        </w:tabs>
        <w:rPr>
          <w:u w:val="single"/>
        </w:rPr>
      </w:pPr>
      <w:r w:rsidRPr="00B51AF6">
        <w:rPr>
          <w:sz w:val="24"/>
          <w:szCs w:val="24"/>
        </w:rPr>
        <w:tab/>
      </w:r>
    </w:p>
    <w:p w14:paraId="35C0BF7F" w14:textId="05B7F43C" w:rsidR="00221A14" w:rsidRPr="00693B4F" w:rsidRDefault="00F921B3" w:rsidP="00693B4F">
      <w:pPr>
        <w:pStyle w:val="DefaultText"/>
        <w:rPr>
          <w:b/>
          <w:bCs/>
        </w:rPr>
      </w:pPr>
      <w:bookmarkStart w:id="48" w:name="QuickMark"/>
      <w:bookmarkEnd w:id="48"/>
      <w:r w:rsidRPr="00B51AF6">
        <w:rPr>
          <w:b/>
          <w:bCs/>
        </w:rPr>
        <w:br w:type="page"/>
      </w:r>
      <w:r w:rsidR="00221A14" w:rsidRPr="00B51AF6">
        <w:rPr>
          <w:b/>
          <w:bCs/>
        </w:rPr>
        <w:t>APPENDIX A</w:t>
      </w:r>
    </w:p>
    <w:p w14:paraId="3E7F37DD" w14:textId="77777777" w:rsidR="00221A14" w:rsidRPr="00B51AF6" w:rsidRDefault="00221A14" w:rsidP="00221A14">
      <w:pPr>
        <w:jc w:val="center"/>
        <w:rPr>
          <w:b/>
          <w:sz w:val="28"/>
          <w:szCs w:val="28"/>
        </w:rPr>
      </w:pPr>
      <w:r w:rsidRPr="00B51AF6">
        <w:rPr>
          <w:b/>
          <w:sz w:val="28"/>
          <w:szCs w:val="28"/>
        </w:rPr>
        <w:t xml:space="preserve">State of Maine </w:t>
      </w:r>
    </w:p>
    <w:p w14:paraId="318EF320" w14:textId="3F8BBDFF" w:rsidR="00221A14" w:rsidRPr="00B51AF6" w:rsidRDefault="00221A14" w:rsidP="00221A14">
      <w:pPr>
        <w:jc w:val="center"/>
        <w:rPr>
          <w:b/>
          <w:color w:val="FF0000"/>
          <w:sz w:val="28"/>
          <w:szCs w:val="28"/>
        </w:rPr>
      </w:pPr>
      <w:r w:rsidRPr="00B51AF6">
        <w:rPr>
          <w:b/>
          <w:sz w:val="28"/>
          <w:szCs w:val="28"/>
        </w:rPr>
        <w:t xml:space="preserve">Department of </w:t>
      </w:r>
      <w:r w:rsidR="00302346">
        <w:rPr>
          <w:b/>
          <w:sz w:val="28"/>
          <w:szCs w:val="28"/>
        </w:rPr>
        <w:t>Environmental Protection</w:t>
      </w:r>
    </w:p>
    <w:p w14:paraId="5411E44C" w14:textId="77777777" w:rsidR="00221A14" w:rsidRPr="00B51AF6" w:rsidRDefault="00221A14" w:rsidP="00221A14">
      <w:pPr>
        <w:jc w:val="center"/>
        <w:outlineLvl w:val="1"/>
        <w:rPr>
          <w:b/>
          <w:bCs/>
          <w:sz w:val="28"/>
          <w:szCs w:val="28"/>
          <w:lang w:val="x-none" w:eastAsia="x-none"/>
        </w:rPr>
      </w:pPr>
      <w:r w:rsidRPr="00B51AF6">
        <w:rPr>
          <w:b/>
          <w:bCs/>
          <w:sz w:val="28"/>
          <w:szCs w:val="28"/>
          <w:lang w:val="x-none" w:eastAsia="x-none"/>
        </w:rPr>
        <w:t>PROPOSAL COVER PAGE</w:t>
      </w:r>
    </w:p>
    <w:p w14:paraId="4D701100" w14:textId="4A42604A" w:rsidR="00221A14" w:rsidRPr="00B51AF6" w:rsidRDefault="00221A14" w:rsidP="00221A14">
      <w:pPr>
        <w:jc w:val="center"/>
        <w:rPr>
          <w:b/>
          <w:sz w:val="28"/>
          <w:szCs w:val="28"/>
        </w:rPr>
      </w:pPr>
      <w:r w:rsidRPr="00B51AF6">
        <w:rPr>
          <w:b/>
          <w:sz w:val="28"/>
          <w:szCs w:val="28"/>
        </w:rPr>
        <w:t>RFP#</w:t>
      </w:r>
      <w:r w:rsidR="00A16569">
        <w:rPr>
          <w:b/>
          <w:sz w:val="28"/>
          <w:szCs w:val="28"/>
        </w:rPr>
        <w:t>201806111</w:t>
      </w:r>
    </w:p>
    <w:p w14:paraId="37C50EAB" w14:textId="77777777" w:rsidR="00F5542B" w:rsidRPr="005A3C3A" w:rsidRDefault="00F5542B" w:rsidP="00F5542B">
      <w:pPr>
        <w:pStyle w:val="DefaultText"/>
        <w:widowControl/>
        <w:jc w:val="center"/>
        <w:rPr>
          <w:rStyle w:val="InitialStyle"/>
          <w:b/>
          <w:bCs/>
          <w:sz w:val="28"/>
          <w:szCs w:val="28"/>
          <w:u w:val="single"/>
        </w:rPr>
      </w:pPr>
      <w:r w:rsidRPr="005A3C3A">
        <w:rPr>
          <w:rStyle w:val="InitialStyle"/>
          <w:b/>
          <w:bCs/>
          <w:sz w:val="28"/>
          <w:szCs w:val="28"/>
          <w:u w:val="single"/>
        </w:rPr>
        <w:t>Grants to Support Recycling and Organics Management Initiatives</w:t>
      </w:r>
    </w:p>
    <w:p w14:paraId="18FE89A2" w14:textId="4C50FB16" w:rsidR="00221A14" w:rsidRPr="00B51AF6" w:rsidRDefault="00221A14" w:rsidP="00693B4F">
      <w:pPr>
        <w:rPr>
          <w:sz w:val="28"/>
          <w:szCs w:val="28"/>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610"/>
        <w:gridCol w:w="1980"/>
        <w:gridCol w:w="1080"/>
        <w:gridCol w:w="3779"/>
      </w:tblGrid>
      <w:tr w:rsidR="00221A14" w:rsidRPr="00B51AF6" w14:paraId="1C34AB8D" w14:textId="77777777" w:rsidTr="00C379F0">
        <w:trPr>
          <w:cantSplit/>
          <w:trHeight w:val="402"/>
        </w:trPr>
        <w:tc>
          <w:tcPr>
            <w:tcW w:w="3330" w:type="dxa"/>
            <w:gridSpan w:val="2"/>
            <w:tcBorders>
              <w:top w:val="double" w:sz="4" w:space="0" w:color="auto"/>
              <w:left w:val="double" w:sz="4" w:space="0" w:color="auto"/>
              <w:right w:val="single" w:sz="4" w:space="0" w:color="auto"/>
            </w:tcBorders>
            <w:shd w:val="clear" w:color="auto" w:fill="C6D9F1"/>
            <w:vAlign w:val="center"/>
          </w:tcPr>
          <w:p w14:paraId="77F2C65E" w14:textId="415EE424" w:rsidR="00221A14" w:rsidRPr="00B51AF6" w:rsidRDefault="00D61C96" w:rsidP="00221A14">
            <w:pPr>
              <w:rPr>
                <w:b/>
                <w:sz w:val="24"/>
                <w:szCs w:val="24"/>
              </w:rPr>
            </w:pPr>
            <w:r>
              <w:rPr>
                <w:b/>
                <w:sz w:val="24"/>
                <w:szCs w:val="24"/>
              </w:rPr>
              <w:t>Applicant</w:t>
            </w:r>
            <w:r w:rsidR="00221A14" w:rsidRPr="00B51AF6">
              <w:rPr>
                <w:b/>
                <w:sz w:val="24"/>
                <w:szCs w:val="24"/>
              </w:rPr>
              <w:t>’s Organization Name:</w:t>
            </w:r>
          </w:p>
        </w:tc>
        <w:tc>
          <w:tcPr>
            <w:tcW w:w="6839" w:type="dxa"/>
            <w:gridSpan w:val="3"/>
            <w:tcBorders>
              <w:top w:val="double" w:sz="4" w:space="0" w:color="auto"/>
              <w:left w:val="single" w:sz="4" w:space="0" w:color="auto"/>
              <w:right w:val="double" w:sz="4" w:space="0" w:color="auto"/>
            </w:tcBorders>
            <w:vAlign w:val="center"/>
          </w:tcPr>
          <w:p w14:paraId="37B0FF08" w14:textId="77777777" w:rsidR="00221A14" w:rsidRPr="00B51AF6" w:rsidRDefault="00221A14" w:rsidP="00221A14">
            <w:pPr>
              <w:rPr>
                <w:sz w:val="24"/>
                <w:szCs w:val="24"/>
              </w:rPr>
            </w:pPr>
          </w:p>
        </w:tc>
      </w:tr>
      <w:tr w:rsidR="00221A14" w:rsidRPr="00B51AF6" w14:paraId="223D56FA" w14:textId="77777777" w:rsidTr="00C379F0">
        <w:trPr>
          <w:cantSplit/>
          <w:trHeight w:val="435"/>
        </w:trPr>
        <w:tc>
          <w:tcPr>
            <w:tcW w:w="3330" w:type="dxa"/>
            <w:gridSpan w:val="2"/>
            <w:tcBorders>
              <w:left w:val="double" w:sz="4" w:space="0" w:color="auto"/>
              <w:right w:val="single" w:sz="4" w:space="0" w:color="auto"/>
            </w:tcBorders>
            <w:shd w:val="clear" w:color="auto" w:fill="C6D9F1"/>
            <w:vAlign w:val="center"/>
          </w:tcPr>
          <w:p w14:paraId="2BA60B4D" w14:textId="77777777" w:rsidR="00221A14" w:rsidRPr="00B51AF6" w:rsidRDefault="00221A14" w:rsidP="00221A14">
            <w:pPr>
              <w:rPr>
                <w:b/>
                <w:sz w:val="24"/>
                <w:szCs w:val="24"/>
              </w:rPr>
            </w:pPr>
            <w:r w:rsidRPr="00B51AF6">
              <w:rPr>
                <w:b/>
                <w:sz w:val="24"/>
                <w:szCs w:val="24"/>
              </w:rPr>
              <w:t>Chief Executive - Name/Title:</w:t>
            </w:r>
          </w:p>
        </w:tc>
        <w:tc>
          <w:tcPr>
            <w:tcW w:w="6839" w:type="dxa"/>
            <w:gridSpan w:val="3"/>
            <w:tcBorders>
              <w:left w:val="single" w:sz="4" w:space="0" w:color="auto"/>
              <w:right w:val="double" w:sz="4" w:space="0" w:color="auto"/>
            </w:tcBorders>
            <w:vAlign w:val="center"/>
          </w:tcPr>
          <w:p w14:paraId="1C0C62F7" w14:textId="77777777" w:rsidR="00221A14" w:rsidRPr="00B51AF6" w:rsidRDefault="00221A14" w:rsidP="00221A14">
            <w:pPr>
              <w:rPr>
                <w:sz w:val="24"/>
                <w:szCs w:val="24"/>
              </w:rPr>
            </w:pPr>
          </w:p>
        </w:tc>
      </w:tr>
      <w:tr w:rsidR="00221A14" w:rsidRPr="00B51AF6" w14:paraId="058B2EDF" w14:textId="77777777" w:rsidTr="00C379F0">
        <w:trPr>
          <w:cantSplit/>
          <w:trHeight w:val="426"/>
        </w:trPr>
        <w:tc>
          <w:tcPr>
            <w:tcW w:w="720" w:type="dxa"/>
            <w:tcBorders>
              <w:left w:val="double" w:sz="4" w:space="0" w:color="auto"/>
              <w:right w:val="single" w:sz="4" w:space="0" w:color="auto"/>
            </w:tcBorders>
            <w:shd w:val="clear" w:color="auto" w:fill="C6D9F1"/>
            <w:vAlign w:val="center"/>
          </w:tcPr>
          <w:p w14:paraId="263E85F8" w14:textId="77777777" w:rsidR="00221A14" w:rsidRPr="00B51AF6" w:rsidRDefault="00221A14" w:rsidP="00221A14">
            <w:pPr>
              <w:rPr>
                <w:b/>
                <w:sz w:val="24"/>
                <w:szCs w:val="24"/>
              </w:rPr>
            </w:pPr>
            <w:r w:rsidRPr="00B51AF6">
              <w:rPr>
                <w:b/>
                <w:sz w:val="24"/>
                <w:szCs w:val="24"/>
              </w:rPr>
              <w:t>Tel:</w:t>
            </w:r>
          </w:p>
        </w:tc>
        <w:tc>
          <w:tcPr>
            <w:tcW w:w="4590" w:type="dxa"/>
            <w:gridSpan w:val="2"/>
            <w:tcBorders>
              <w:left w:val="single" w:sz="4" w:space="0" w:color="auto"/>
              <w:right w:val="single" w:sz="4" w:space="0" w:color="auto"/>
            </w:tcBorders>
            <w:vAlign w:val="center"/>
          </w:tcPr>
          <w:p w14:paraId="47A64A11" w14:textId="77777777" w:rsidR="00221A14" w:rsidRPr="00B51AF6" w:rsidRDefault="00221A14" w:rsidP="00221A14">
            <w:pPr>
              <w:rPr>
                <w:sz w:val="24"/>
                <w:szCs w:val="24"/>
              </w:rPr>
            </w:pPr>
          </w:p>
        </w:tc>
        <w:tc>
          <w:tcPr>
            <w:tcW w:w="1080" w:type="dxa"/>
            <w:tcBorders>
              <w:left w:val="single" w:sz="4" w:space="0" w:color="auto"/>
              <w:right w:val="single" w:sz="4" w:space="0" w:color="auto"/>
            </w:tcBorders>
            <w:shd w:val="clear" w:color="auto" w:fill="C6D9F1"/>
            <w:vAlign w:val="center"/>
          </w:tcPr>
          <w:p w14:paraId="5174593F" w14:textId="77777777" w:rsidR="00221A14" w:rsidRPr="00B51AF6" w:rsidRDefault="00221A14" w:rsidP="00221A14">
            <w:pPr>
              <w:rPr>
                <w:b/>
                <w:sz w:val="24"/>
                <w:szCs w:val="24"/>
              </w:rPr>
            </w:pPr>
            <w:r w:rsidRPr="00B51AF6">
              <w:rPr>
                <w:b/>
                <w:sz w:val="24"/>
                <w:szCs w:val="24"/>
              </w:rPr>
              <w:t>E-mail:</w:t>
            </w:r>
          </w:p>
        </w:tc>
        <w:tc>
          <w:tcPr>
            <w:tcW w:w="3779" w:type="dxa"/>
            <w:tcBorders>
              <w:left w:val="single" w:sz="4" w:space="0" w:color="auto"/>
              <w:right w:val="double" w:sz="4" w:space="0" w:color="auto"/>
            </w:tcBorders>
            <w:vAlign w:val="center"/>
          </w:tcPr>
          <w:p w14:paraId="7790B560" w14:textId="77777777" w:rsidR="00221A14" w:rsidRPr="00B51AF6" w:rsidRDefault="00221A14" w:rsidP="00221A14">
            <w:pPr>
              <w:rPr>
                <w:sz w:val="24"/>
                <w:szCs w:val="24"/>
              </w:rPr>
            </w:pPr>
          </w:p>
        </w:tc>
      </w:tr>
      <w:tr w:rsidR="00221A14" w:rsidRPr="00B51AF6" w14:paraId="1BC41715" w14:textId="77777777" w:rsidTr="00C379F0">
        <w:trPr>
          <w:cantSplit/>
          <w:trHeight w:val="435"/>
        </w:trPr>
        <w:tc>
          <w:tcPr>
            <w:tcW w:w="3330" w:type="dxa"/>
            <w:gridSpan w:val="2"/>
            <w:tcBorders>
              <w:left w:val="double" w:sz="4" w:space="0" w:color="auto"/>
              <w:right w:val="single" w:sz="4" w:space="0" w:color="auto"/>
            </w:tcBorders>
            <w:shd w:val="clear" w:color="auto" w:fill="C6D9F1"/>
            <w:vAlign w:val="center"/>
          </w:tcPr>
          <w:p w14:paraId="4791D264" w14:textId="77777777" w:rsidR="00221A14" w:rsidRPr="00B51AF6" w:rsidRDefault="00221A14" w:rsidP="00221A14">
            <w:pPr>
              <w:rPr>
                <w:b/>
                <w:sz w:val="24"/>
                <w:szCs w:val="24"/>
              </w:rPr>
            </w:pPr>
            <w:r w:rsidRPr="00B51AF6">
              <w:rPr>
                <w:b/>
                <w:sz w:val="24"/>
                <w:szCs w:val="24"/>
              </w:rPr>
              <w:t>Headquarters Street Address:</w:t>
            </w:r>
          </w:p>
        </w:tc>
        <w:tc>
          <w:tcPr>
            <w:tcW w:w="6839" w:type="dxa"/>
            <w:gridSpan w:val="3"/>
            <w:tcBorders>
              <w:left w:val="single" w:sz="4" w:space="0" w:color="auto"/>
              <w:right w:val="double" w:sz="4" w:space="0" w:color="auto"/>
            </w:tcBorders>
            <w:vAlign w:val="center"/>
          </w:tcPr>
          <w:p w14:paraId="404114B4" w14:textId="77777777" w:rsidR="00221A14" w:rsidRPr="00B51AF6" w:rsidRDefault="00221A14" w:rsidP="00221A14">
            <w:pPr>
              <w:rPr>
                <w:sz w:val="24"/>
                <w:szCs w:val="24"/>
              </w:rPr>
            </w:pPr>
          </w:p>
        </w:tc>
      </w:tr>
      <w:tr w:rsidR="00221A14" w:rsidRPr="00B51AF6" w14:paraId="76302758" w14:textId="77777777" w:rsidTr="00C379F0">
        <w:trPr>
          <w:cantSplit/>
          <w:trHeight w:val="426"/>
        </w:trPr>
        <w:tc>
          <w:tcPr>
            <w:tcW w:w="3330" w:type="dxa"/>
            <w:gridSpan w:val="2"/>
            <w:tcBorders>
              <w:left w:val="double" w:sz="4" w:space="0" w:color="auto"/>
              <w:bottom w:val="double" w:sz="4" w:space="0" w:color="auto"/>
              <w:right w:val="single" w:sz="4" w:space="0" w:color="auto"/>
            </w:tcBorders>
            <w:shd w:val="clear" w:color="auto" w:fill="C6D9F1"/>
            <w:vAlign w:val="center"/>
          </w:tcPr>
          <w:p w14:paraId="4CB6445D" w14:textId="77777777" w:rsidR="00221A14" w:rsidRPr="00B51AF6" w:rsidRDefault="00221A14" w:rsidP="00221A14">
            <w:pPr>
              <w:rPr>
                <w:b/>
                <w:sz w:val="24"/>
                <w:szCs w:val="24"/>
              </w:rPr>
            </w:pPr>
            <w:r w:rsidRPr="00B51AF6">
              <w:rPr>
                <w:b/>
                <w:sz w:val="24"/>
                <w:szCs w:val="24"/>
              </w:rPr>
              <w:t>Headquarters City/State/Zip:</w:t>
            </w:r>
          </w:p>
        </w:tc>
        <w:tc>
          <w:tcPr>
            <w:tcW w:w="6839" w:type="dxa"/>
            <w:gridSpan w:val="3"/>
            <w:tcBorders>
              <w:left w:val="single" w:sz="4" w:space="0" w:color="auto"/>
              <w:bottom w:val="double" w:sz="4" w:space="0" w:color="auto"/>
              <w:right w:val="double" w:sz="4" w:space="0" w:color="auto"/>
            </w:tcBorders>
            <w:vAlign w:val="center"/>
          </w:tcPr>
          <w:p w14:paraId="0769856C" w14:textId="77777777" w:rsidR="00221A14" w:rsidRPr="00B51AF6" w:rsidRDefault="00221A14" w:rsidP="00221A14">
            <w:pPr>
              <w:rPr>
                <w:sz w:val="24"/>
                <w:szCs w:val="24"/>
              </w:rPr>
            </w:pPr>
          </w:p>
        </w:tc>
      </w:tr>
      <w:tr w:rsidR="00221A14" w:rsidRPr="00B51AF6" w14:paraId="474244E3" w14:textId="77777777" w:rsidTr="00C379F0">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0625421" w14:textId="77777777" w:rsidR="00221A14" w:rsidRPr="00B51AF6" w:rsidRDefault="00221A14" w:rsidP="00221A14">
            <w:pPr>
              <w:rPr>
                <w:b/>
                <w:i/>
                <w:sz w:val="24"/>
                <w:szCs w:val="24"/>
              </w:rPr>
            </w:pPr>
            <w:r w:rsidRPr="00B51AF6">
              <w:rPr>
                <w:b/>
                <w:i/>
                <w:sz w:val="24"/>
                <w:szCs w:val="24"/>
              </w:rPr>
              <w:t>(Provide information requested below if different from above)</w:t>
            </w:r>
          </w:p>
        </w:tc>
      </w:tr>
      <w:tr w:rsidR="00221A14" w:rsidRPr="00B51AF6" w14:paraId="630CAD23" w14:textId="77777777" w:rsidTr="00C379F0">
        <w:trPr>
          <w:cantSplit/>
          <w:trHeight w:val="411"/>
        </w:trPr>
        <w:tc>
          <w:tcPr>
            <w:tcW w:w="5310" w:type="dxa"/>
            <w:gridSpan w:val="3"/>
            <w:tcBorders>
              <w:top w:val="double" w:sz="4" w:space="0" w:color="auto"/>
              <w:left w:val="double" w:sz="4" w:space="0" w:color="auto"/>
              <w:right w:val="single" w:sz="4" w:space="0" w:color="auto"/>
            </w:tcBorders>
            <w:shd w:val="clear" w:color="auto" w:fill="C6D9F1"/>
            <w:vAlign w:val="center"/>
          </w:tcPr>
          <w:p w14:paraId="54599C91" w14:textId="77777777" w:rsidR="00221A14" w:rsidRPr="00B51AF6" w:rsidRDefault="00221A14" w:rsidP="00221A14">
            <w:pPr>
              <w:rPr>
                <w:b/>
                <w:sz w:val="24"/>
                <w:szCs w:val="24"/>
              </w:rPr>
            </w:pPr>
            <w:r w:rsidRPr="00B51AF6">
              <w:rPr>
                <w:b/>
                <w:sz w:val="24"/>
                <w:szCs w:val="24"/>
              </w:rPr>
              <w:t>Lead Point of Contact for Proposal - Name/Title:</w:t>
            </w:r>
          </w:p>
        </w:tc>
        <w:tc>
          <w:tcPr>
            <w:tcW w:w="4859" w:type="dxa"/>
            <w:gridSpan w:val="2"/>
            <w:tcBorders>
              <w:top w:val="double" w:sz="4" w:space="0" w:color="auto"/>
              <w:left w:val="single" w:sz="4" w:space="0" w:color="auto"/>
              <w:right w:val="double" w:sz="4" w:space="0" w:color="auto"/>
            </w:tcBorders>
            <w:vAlign w:val="center"/>
          </w:tcPr>
          <w:p w14:paraId="0CD85A4B" w14:textId="77777777" w:rsidR="00221A14" w:rsidRPr="00B51AF6" w:rsidRDefault="00221A14" w:rsidP="00221A14">
            <w:pPr>
              <w:rPr>
                <w:sz w:val="24"/>
                <w:szCs w:val="24"/>
              </w:rPr>
            </w:pPr>
          </w:p>
        </w:tc>
      </w:tr>
      <w:tr w:rsidR="00221A14" w:rsidRPr="00B51AF6" w14:paraId="39D2CA45" w14:textId="77777777" w:rsidTr="00C379F0">
        <w:trPr>
          <w:cantSplit/>
          <w:trHeight w:val="444"/>
        </w:trPr>
        <w:tc>
          <w:tcPr>
            <w:tcW w:w="720" w:type="dxa"/>
            <w:tcBorders>
              <w:left w:val="double" w:sz="4" w:space="0" w:color="auto"/>
              <w:right w:val="single" w:sz="4" w:space="0" w:color="auto"/>
            </w:tcBorders>
            <w:shd w:val="clear" w:color="auto" w:fill="C6D9F1"/>
            <w:vAlign w:val="center"/>
          </w:tcPr>
          <w:p w14:paraId="785AF2E6" w14:textId="77777777" w:rsidR="00221A14" w:rsidRPr="00B51AF6" w:rsidRDefault="00221A14" w:rsidP="00221A14">
            <w:pPr>
              <w:rPr>
                <w:b/>
                <w:sz w:val="24"/>
                <w:szCs w:val="24"/>
              </w:rPr>
            </w:pPr>
            <w:r w:rsidRPr="00B51AF6">
              <w:rPr>
                <w:b/>
                <w:sz w:val="24"/>
                <w:szCs w:val="24"/>
              </w:rPr>
              <w:t>Tel:</w:t>
            </w:r>
          </w:p>
        </w:tc>
        <w:tc>
          <w:tcPr>
            <w:tcW w:w="4590" w:type="dxa"/>
            <w:gridSpan w:val="2"/>
            <w:tcBorders>
              <w:left w:val="single" w:sz="4" w:space="0" w:color="auto"/>
              <w:right w:val="single" w:sz="4" w:space="0" w:color="auto"/>
            </w:tcBorders>
            <w:vAlign w:val="center"/>
          </w:tcPr>
          <w:p w14:paraId="542563EE" w14:textId="77777777" w:rsidR="00221A14" w:rsidRPr="00B51AF6" w:rsidRDefault="00221A14" w:rsidP="00221A14">
            <w:pPr>
              <w:rPr>
                <w:sz w:val="24"/>
                <w:szCs w:val="24"/>
              </w:rPr>
            </w:pPr>
          </w:p>
        </w:tc>
        <w:tc>
          <w:tcPr>
            <w:tcW w:w="1080" w:type="dxa"/>
            <w:tcBorders>
              <w:left w:val="single" w:sz="4" w:space="0" w:color="auto"/>
              <w:right w:val="single" w:sz="4" w:space="0" w:color="auto"/>
            </w:tcBorders>
            <w:shd w:val="clear" w:color="auto" w:fill="C6D9F1"/>
            <w:vAlign w:val="center"/>
          </w:tcPr>
          <w:p w14:paraId="39777D66" w14:textId="77777777" w:rsidR="00221A14" w:rsidRPr="00B51AF6" w:rsidRDefault="00221A14" w:rsidP="00221A14">
            <w:pPr>
              <w:rPr>
                <w:b/>
                <w:sz w:val="24"/>
                <w:szCs w:val="24"/>
              </w:rPr>
            </w:pPr>
            <w:r w:rsidRPr="00B51AF6">
              <w:rPr>
                <w:b/>
                <w:sz w:val="24"/>
                <w:szCs w:val="24"/>
              </w:rPr>
              <w:t>E-mail:</w:t>
            </w:r>
          </w:p>
        </w:tc>
        <w:tc>
          <w:tcPr>
            <w:tcW w:w="3779" w:type="dxa"/>
            <w:tcBorders>
              <w:left w:val="single" w:sz="4" w:space="0" w:color="auto"/>
              <w:right w:val="double" w:sz="4" w:space="0" w:color="auto"/>
            </w:tcBorders>
            <w:vAlign w:val="center"/>
          </w:tcPr>
          <w:p w14:paraId="38128706" w14:textId="77777777" w:rsidR="00221A14" w:rsidRPr="00B51AF6" w:rsidRDefault="00221A14" w:rsidP="00221A14">
            <w:pPr>
              <w:rPr>
                <w:sz w:val="24"/>
                <w:szCs w:val="24"/>
              </w:rPr>
            </w:pPr>
          </w:p>
        </w:tc>
      </w:tr>
      <w:tr w:rsidR="00221A14" w:rsidRPr="00B51AF6" w14:paraId="160AF8AC" w14:textId="77777777" w:rsidTr="00C379F0">
        <w:trPr>
          <w:cantSplit/>
          <w:trHeight w:val="426"/>
        </w:trPr>
        <w:tc>
          <w:tcPr>
            <w:tcW w:w="3330" w:type="dxa"/>
            <w:gridSpan w:val="2"/>
            <w:tcBorders>
              <w:left w:val="double" w:sz="4" w:space="0" w:color="auto"/>
              <w:bottom w:val="single" w:sz="6" w:space="0" w:color="000000"/>
              <w:right w:val="single" w:sz="4" w:space="0" w:color="auto"/>
            </w:tcBorders>
            <w:shd w:val="clear" w:color="auto" w:fill="C6D9F1"/>
            <w:vAlign w:val="center"/>
          </w:tcPr>
          <w:p w14:paraId="66A691C8" w14:textId="77777777" w:rsidR="00221A14" w:rsidRPr="00B51AF6" w:rsidRDefault="00221A14" w:rsidP="00221A14">
            <w:pPr>
              <w:rPr>
                <w:b/>
                <w:sz w:val="24"/>
                <w:szCs w:val="24"/>
              </w:rPr>
            </w:pPr>
            <w:r w:rsidRPr="00B51AF6">
              <w:rPr>
                <w:b/>
                <w:sz w:val="24"/>
                <w:szCs w:val="24"/>
              </w:rPr>
              <w:t>Headquarters Street Address:</w:t>
            </w:r>
          </w:p>
        </w:tc>
        <w:tc>
          <w:tcPr>
            <w:tcW w:w="6839" w:type="dxa"/>
            <w:gridSpan w:val="3"/>
            <w:tcBorders>
              <w:left w:val="single" w:sz="4" w:space="0" w:color="auto"/>
              <w:bottom w:val="single" w:sz="6" w:space="0" w:color="000000"/>
              <w:right w:val="double" w:sz="4" w:space="0" w:color="auto"/>
            </w:tcBorders>
            <w:vAlign w:val="center"/>
          </w:tcPr>
          <w:p w14:paraId="1F3381E5" w14:textId="77777777" w:rsidR="00221A14" w:rsidRPr="00B51AF6" w:rsidRDefault="00221A14" w:rsidP="00221A14">
            <w:pPr>
              <w:rPr>
                <w:sz w:val="24"/>
                <w:szCs w:val="24"/>
              </w:rPr>
            </w:pPr>
          </w:p>
        </w:tc>
      </w:tr>
      <w:tr w:rsidR="00221A14" w:rsidRPr="00B51AF6" w14:paraId="3D266A31" w14:textId="77777777" w:rsidTr="00C379F0">
        <w:trPr>
          <w:cantSplit/>
          <w:trHeight w:val="444"/>
        </w:trPr>
        <w:tc>
          <w:tcPr>
            <w:tcW w:w="3330" w:type="dxa"/>
            <w:gridSpan w:val="2"/>
            <w:tcBorders>
              <w:left w:val="double" w:sz="4" w:space="0" w:color="auto"/>
              <w:bottom w:val="double" w:sz="4" w:space="0" w:color="auto"/>
              <w:right w:val="single" w:sz="4" w:space="0" w:color="auto"/>
            </w:tcBorders>
            <w:shd w:val="clear" w:color="auto" w:fill="C6D9F1"/>
            <w:vAlign w:val="center"/>
          </w:tcPr>
          <w:p w14:paraId="3DF2A717" w14:textId="77777777" w:rsidR="00221A14" w:rsidRPr="00B51AF6" w:rsidRDefault="00221A14" w:rsidP="00221A14">
            <w:pPr>
              <w:rPr>
                <w:b/>
                <w:sz w:val="24"/>
                <w:szCs w:val="24"/>
              </w:rPr>
            </w:pPr>
            <w:r w:rsidRPr="00B51AF6">
              <w:rPr>
                <w:b/>
                <w:sz w:val="24"/>
                <w:szCs w:val="24"/>
              </w:rPr>
              <w:t>Headquarters City/State/Zip:</w:t>
            </w:r>
          </w:p>
        </w:tc>
        <w:tc>
          <w:tcPr>
            <w:tcW w:w="6839" w:type="dxa"/>
            <w:gridSpan w:val="3"/>
            <w:tcBorders>
              <w:left w:val="single" w:sz="4" w:space="0" w:color="auto"/>
              <w:bottom w:val="double" w:sz="4" w:space="0" w:color="auto"/>
              <w:right w:val="double" w:sz="4" w:space="0" w:color="auto"/>
            </w:tcBorders>
            <w:vAlign w:val="center"/>
          </w:tcPr>
          <w:p w14:paraId="2100F792" w14:textId="77777777" w:rsidR="00221A14" w:rsidRPr="00B51AF6" w:rsidRDefault="00221A14" w:rsidP="00221A14">
            <w:pPr>
              <w:rPr>
                <w:sz w:val="24"/>
                <w:szCs w:val="24"/>
              </w:rPr>
            </w:pPr>
          </w:p>
        </w:tc>
      </w:tr>
    </w:tbl>
    <w:p w14:paraId="05C49E97" w14:textId="2888B492" w:rsidR="00221A14" w:rsidRDefault="00221A14" w:rsidP="00221A14">
      <w:pPr>
        <w:rPr>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75"/>
        <w:gridCol w:w="6795"/>
      </w:tblGrid>
      <w:tr w:rsidR="00370C4E" w:rsidRPr="00B51AF6" w14:paraId="09946582" w14:textId="77777777" w:rsidTr="00A81067">
        <w:trPr>
          <w:cantSplit/>
          <w:trHeight w:val="438"/>
        </w:trPr>
        <w:tc>
          <w:tcPr>
            <w:tcW w:w="3375" w:type="dxa"/>
            <w:tcBorders>
              <w:top w:val="double" w:sz="4" w:space="0" w:color="auto"/>
              <w:bottom w:val="double" w:sz="4" w:space="0" w:color="auto"/>
            </w:tcBorders>
            <w:shd w:val="clear" w:color="auto" w:fill="C6D9F1"/>
            <w:vAlign w:val="center"/>
          </w:tcPr>
          <w:p w14:paraId="7A0A39CE" w14:textId="77777777" w:rsidR="00370C4E" w:rsidRPr="00B51AF6" w:rsidRDefault="00370C4E" w:rsidP="00A81067">
            <w:pPr>
              <w:pStyle w:val="DefaultText"/>
              <w:rPr>
                <w:rStyle w:val="InitialStyle"/>
                <w:b/>
              </w:rPr>
            </w:pPr>
            <w:r>
              <w:rPr>
                <w:rStyle w:val="InitialStyle"/>
                <w:b/>
              </w:rPr>
              <w:t>Grant Type Being Requested:</w:t>
            </w:r>
          </w:p>
        </w:tc>
        <w:tc>
          <w:tcPr>
            <w:tcW w:w="6795" w:type="dxa"/>
            <w:vAlign w:val="center"/>
          </w:tcPr>
          <w:p w14:paraId="75587EE8" w14:textId="77777777" w:rsidR="00370C4E" w:rsidRDefault="00370C4E" w:rsidP="00A81067">
            <w:pPr>
              <w:pStyle w:val="DefaultText"/>
              <w:rPr>
                <w:rStyle w:val="InitialStyle"/>
                <w:b/>
              </w:rPr>
            </w:pPr>
            <w:r w:rsidRPr="00370C4E">
              <w:rPr>
                <w:rStyle w:val="InitialStyle"/>
                <w:b/>
                <w:sz w:val="44"/>
                <w:szCs w:val="44"/>
              </w:rPr>
              <w:t>□</w:t>
            </w:r>
            <w:r>
              <w:rPr>
                <w:rStyle w:val="InitialStyle"/>
                <w:b/>
                <w:sz w:val="44"/>
                <w:szCs w:val="44"/>
              </w:rPr>
              <w:t xml:space="preserve"> </w:t>
            </w:r>
            <w:r>
              <w:rPr>
                <w:rStyle w:val="InitialStyle"/>
                <w:b/>
              </w:rPr>
              <w:t>Composting Pilot Project</w:t>
            </w:r>
          </w:p>
          <w:p w14:paraId="5F0979D9" w14:textId="77777777" w:rsidR="00370C4E" w:rsidRPr="00370C4E" w:rsidRDefault="00370C4E" w:rsidP="00A81067">
            <w:pPr>
              <w:pStyle w:val="DefaultText"/>
              <w:rPr>
                <w:rStyle w:val="InitialStyle"/>
                <w:b/>
              </w:rPr>
            </w:pPr>
            <w:r w:rsidRPr="00370C4E">
              <w:rPr>
                <w:rStyle w:val="InitialStyle"/>
                <w:b/>
                <w:sz w:val="44"/>
                <w:szCs w:val="44"/>
              </w:rPr>
              <w:t>□</w:t>
            </w:r>
            <w:r>
              <w:rPr>
                <w:rStyle w:val="InitialStyle"/>
                <w:b/>
                <w:sz w:val="44"/>
                <w:szCs w:val="44"/>
              </w:rPr>
              <w:t xml:space="preserve"> </w:t>
            </w:r>
            <w:r>
              <w:rPr>
                <w:rStyle w:val="InitialStyle"/>
                <w:b/>
              </w:rPr>
              <w:t>Recycling or Organics Management Programs</w:t>
            </w:r>
          </w:p>
        </w:tc>
      </w:tr>
    </w:tbl>
    <w:p w14:paraId="1F841A03" w14:textId="77777777" w:rsidR="00693B4F" w:rsidRPr="00B51AF6" w:rsidRDefault="00693B4F" w:rsidP="00221A14">
      <w:pPr>
        <w:rPr>
          <w:sz w:val="24"/>
          <w:szCs w:val="24"/>
        </w:rPr>
      </w:pPr>
    </w:p>
    <w:p w14:paraId="6304B097" w14:textId="77777777" w:rsidR="00221A14" w:rsidRPr="00B51AF6" w:rsidRDefault="00221A14" w:rsidP="00221A14">
      <w:pPr>
        <w:numPr>
          <w:ilvl w:val="0"/>
          <w:numId w:val="3"/>
        </w:numPr>
        <w:rPr>
          <w:sz w:val="24"/>
          <w:szCs w:val="24"/>
        </w:rPr>
      </w:pPr>
      <w:r w:rsidRPr="00B51AF6">
        <w:rPr>
          <w:sz w:val="24"/>
          <w:szCs w:val="24"/>
        </w:rPr>
        <w:t>This proposal and the pricing structure contained herein will remain firm for a period of 180 days from the date and time of the bid opening.</w:t>
      </w:r>
    </w:p>
    <w:p w14:paraId="45F7715D" w14:textId="250D2535" w:rsidR="00221A14" w:rsidRPr="00B51AF6" w:rsidRDefault="00221A14" w:rsidP="00221A14">
      <w:pPr>
        <w:numPr>
          <w:ilvl w:val="0"/>
          <w:numId w:val="1"/>
        </w:numPr>
        <w:tabs>
          <w:tab w:val="left" w:pos="360"/>
        </w:tabs>
        <w:rPr>
          <w:sz w:val="24"/>
          <w:szCs w:val="24"/>
        </w:rPr>
      </w:pPr>
      <w:r w:rsidRPr="00B51AF6">
        <w:rPr>
          <w:sz w:val="24"/>
          <w:szCs w:val="24"/>
        </w:rPr>
        <w:t xml:space="preserve">No personnel currently employed by the Department or any other State agency participated, either directly or indirectly, in any activities relating to the preparation of the </w:t>
      </w:r>
      <w:r w:rsidR="00D61C96">
        <w:rPr>
          <w:sz w:val="24"/>
          <w:szCs w:val="24"/>
        </w:rPr>
        <w:t>Applicant</w:t>
      </w:r>
      <w:r w:rsidRPr="00B51AF6">
        <w:rPr>
          <w:sz w:val="24"/>
          <w:szCs w:val="24"/>
        </w:rPr>
        <w:t>’s proposal.</w:t>
      </w:r>
    </w:p>
    <w:p w14:paraId="40C4D4D4" w14:textId="6B7D97C1" w:rsidR="00221A14" w:rsidRPr="00B51AF6" w:rsidRDefault="00221A14" w:rsidP="00221A14">
      <w:pPr>
        <w:numPr>
          <w:ilvl w:val="0"/>
          <w:numId w:val="1"/>
        </w:numPr>
        <w:rPr>
          <w:sz w:val="24"/>
          <w:szCs w:val="24"/>
        </w:rPr>
      </w:pPr>
      <w:r w:rsidRPr="00B51AF6">
        <w:rPr>
          <w:sz w:val="24"/>
          <w:szCs w:val="24"/>
        </w:rPr>
        <w:t xml:space="preserve">No attempt has been made, or will be made, by the </w:t>
      </w:r>
      <w:r w:rsidR="00D61C96">
        <w:rPr>
          <w:sz w:val="24"/>
          <w:szCs w:val="24"/>
        </w:rPr>
        <w:t>Applicant</w:t>
      </w:r>
      <w:r w:rsidRPr="00B51AF6">
        <w:rPr>
          <w:sz w:val="24"/>
          <w:szCs w:val="24"/>
        </w:rPr>
        <w:t xml:space="preserve"> to induce any other person or firm to submit or not to submit a proposal.</w:t>
      </w:r>
    </w:p>
    <w:p w14:paraId="5A258CE6" w14:textId="77777777" w:rsidR="009B22C4" w:rsidRPr="009B22C4" w:rsidRDefault="009B22C4" w:rsidP="009B22C4">
      <w:pPr>
        <w:numPr>
          <w:ilvl w:val="0"/>
          <w:numId w:val="1"/>
        </w:numPr>
        <w:rPr>
          <w:sz w:val="24"/>
          <w:szCs w:val="24"/>
        </w:rPr>
      </w:pPr>
      <w:r>
        <w:rPr>
          <w:sz w:val="24"/>
          <w:szCs w:val="24"/>
        </w:rPr>
        <w:t xml:space="preserve">The above-named organization is the legal entity </w:t>
      </w:r>
      <w:r w:rsidR="00AC4E4D">
        <w:rPr>
          <w:sz w:val="24"/>
          <w:szCs w:val="24"/>
        </w:rPr>
        <w:t>entering into the resulting agreement with the Department should they be awarded the contract.</w:t>
      </w:r>
    </w:p>
    <w:p w14:paraId="6D9B431F" w14:textId="77777777" w:rsidR="00221A14" w:rsidRPr="00B51AF6" w:rsidRDefault="00221A14" w:rsidP="00221A14">
      <w:pPr>
        <w:numPr>
          <w:ilvl w:val="0"/>
          <w:numId w:val="1"/>
        </w:numPr>
        <w:rPr>
          <w:sz w:val="24"/>
          <w:szCs w:val="24"/>
        </w:rPr>
      </w:pPr>
      <w:r w:rsidRPr="00B51AF6">
        <w:rPr>
          <w:sz w:val="24"/>
          <w:szCs w:val="24"/>
        </w:rPr>
        <w:t xml:space="preserve">The undersigned is authorized to </w:t>
      </w:r>
      <w:r w:rsidR="00AC4E4D">
        <w:rPr>
          <w:sz w:val="24"/>
          <w:szCs w:val="24"/>
        </w:rPr>
        <w:t>enter</w:t>
      </w:r>
      <w:r w:rsidRPr="00B51AF6">
        <w:rPr>
          <w:sz w:val="24"/>
          <w:szCs w:val="24"/>
        </w:rPr>
        <w:t xml:space="preserve"> contractual obligations on behalf of the above-named organization.</w:t>
      </w:r>
    </w:p>
    <w:p w14:paraId="786AE7DB" w14:textId="77777777" w:rsidR="00221A14" w:rsidRPr="00B51AF6" w:rsidRDefault="00221A14" w:rsidP="00221A14">
      <w:pPr>
        <w:rPr>
          <w:sz w:val="24"/>
          <w:szCs w:val="24"/>
        </w:rPr>
      </w:pPr>
    </w:p>
    <w:p w14:paraId="384DB678" w14:textId="77777777" w:rsidR="00221A14" w:rsidRPr="00B51AF6" w:rsidRDefault="00221A14" w:rsidP="00221A14">
      <w:pPr>
        <w:rPr>
          <w:i/>
          <w:sz w:val="24"/>
          <w:szCs w:val="24"/>
        </w:rPr>
      </w:pPr>
      <w:r w:rsidRPr="00B51AF6">
        <w:rPr>
          <w:i/>
          <w:sz w:val="24"/>
          <w:szCs w:val="24"/>
        </w:rPr>
        <w:t>To the best of my knowledge, all information provided in the enclosed proposal, both programmatic and financial, is complete and accurate at the time of submission.</w:t>
      </w:r>
    </w:p>
    <w:p w14:paraId="185DE174" w14:textId="77777777" w:rsidR="00221A14" w:rsidRPr="00B51AF6" w:rsidRDefault="00221A14" w:rsidP="00221A14">
      <w:pPr>
        <w:rPr>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B51AF6" w14:paraId="2FAF1D4C" w14:textId="77777777" w:rsidTr="00C379F0">
        <w:trPr>
          <w:cantSplit/>
          <w:trHeight w:val="674"/>
        </w:trPr>
        <w:tc>
          <w:tcPr>
            <w:tcW w:w="6127" w:type="dxa"/>
          </w:tcPr>
          <w:p w14:paraId="649EDA08" w14:textId="77777777" w:rsidR="00221A14" w:rsidRPr="00B51AF6" w:rsidRDefault="00221A14" w:rsidP="00221A14">
            <w:pPr>
              <w:rPr>
                <w:b/>
                <w:sz w:val="24"/>
                <w:szCs w:val="24"/>
              </w:rPr>
            </w:pPr>
            <w:r w:rsidRPr="00B51AF6">
              <w:rPr>
                <w:b/>
                <w:sz w:val="24"/>
                <w:szCs w:val="24"/>
              </w:rPr>
              <w:t>Name (Print):</w:t>
            </w:r>
          </w:p>
          <w:p w14:paraId="3D1F5C44" w14:textId="77777777" w:rsidR="00221A14" w:rsidRPr="00B51AF6" w:rsidRDefault="00221A14" w:rsidP="00221A14">
            <w:pPr>
              <w:rPr>
                <w:sz w:val="24"/>
                <w:szCs w:val="24"/>
              </w:rPr>
            </w:pPr>
          </w:p>
          <w:p w14:paraId="7723841A" w14:textId="77777777" w:rsidR="00221A14" w:rsidRPr="00B51AF6" w:rsidRDefault="00221A14" w:rsidP="00221A14">
            <w:pPr>
              <w:rPr>
                <w:sz w:val="24"/>
                <w:szCs w:val="24"/>
              </w:rPr>
            </w:pPr>
          </w:p>
        </w:tc>
        <w:tc>
          <w:tcPr>
            <w:tcW w:w="4043" w:type="dxa"/>
          </w:tcPr>
          <w:p w14:paraId="288FCCC3" w14:textId="77777777" w:rsidR="00221A14" w:rsidRPr="00B51AF6" w:rsidRDefault="00221A14" w:rsidP="00221A14">
            <w:pPr>
              <w:ind w:left="82"/>
              <w:rPr>
                <w:b/>
                <w:sz w:val="24"/>
                <w:szCs w:val="24"/>
              </w:rPr>
            </w:pPr>
            <w:r w:rsidRPr="00B51AF6">
              <w:rPr>
                <w:b/>
                <w:sz w:val="24"/>
                <w:szCs w:val="24"/>
              </w:rPr>
              <w:t>Title:</w:t>
            </w:r>
          </w:p>
        </w:tc>
      </w:tr>
      <w:tr w:rsidR="00221A14" w:rsidRPr="00B51AF6" w14:paraId="62AFBBAF" w14:textId="77777777" w:rsidTr="00C379F0">
        <w:trPr>
          <w:cantSplit/>
          <w:trHeight w:val="791"/>
        </w:trPr>
        <w:tc>
          <w:tcPr>
            <w:tcW w:w="6127" w:type="dxa"/>
          </w:tcPr>
          <w:p w14:paraId="6C03B8E2" w14:textId="77777777" w:rsidR="00221A14" w:rsidRPr="00B51AF6" w:rsidRDefault="00221A14" w:rsidP="00221A14">
            <w:pPr>
              <w:rPr>
                <w:b/>
                <w:sz w:val="24"/>
                <w:szCs w:val="24"/>
              </w:rPr>
            </w:pPr>
            <w:r w:rsidRPr="00B51AF6">
              <w:rPr>
                <w:b/>
                <w:sz w:val="24"/>
                <w:szCs w:val="24"/>
              </w:rPr>
              <w:t>Authorized Signature:</w:t>
            </w:r>
          </w:p>
          <w:p w14:paraId="65D8B2DB" w14:textId="77777777" w:rsidR="00221A14" w:rsidRPr="00B51AF6" w:rsidRDefault="00221A14" w:rsidP="00221A14">
            <w:pPr>
              <w:rPr>
                <w:sz w:val="24"/>
                <w:szCs w:val="24"/>
              </w:rPr>
            </w:pPr>
          </w:p>
          <w:p w14:paraId="45526608" w14:textId="77777777" w:rsidR="00221A14" w:rsidRPr="00B51AF6" w:rsidRDefault="00221A14" w:rsidP="00221A14">
            <w:pPr>
              <w:rPr>
                <w:sz w:val="24"/>
                <w:szCs w:val="24"/>
              </w:rPr>
            </w:pPr>
          </w:p>
        </w:tc>
        <w:tc>
          <w:tcPr>
            <w:tcW w:w="4043" w:type="dxa"/>
          </w:tcPr>
          <w:p w14:paraId="05211F05" w14:textId="77777777" w:rsidR="00221A14" w:rsidRPr="00B51AF6" w:rsidRDefault="00221A14" w:rsidP="00221A14">
            <w:pPr>
              <w:ind w:left="82"/>
              <w:rPr>
                <w:b/>
                <w:sz w:val="24"/>
                <w:szCs w:val="24"/>
              </w:rPr>
            </w:pPr>
            <w:r w:rsidRPr="00B51AF6">
              <w:rPr>
                <w:b/>
                <w:sz w:val="24"/>
                <w:szCs w:val="24"/>
              </w:rPr>
              <w:t>Date:</w:t>
            </w:r>
          </w:p>
        </w:tc>
      </w:tr>
    </w:tbl>
    <w:p w14:paraId="0AC0239C" w14:textId="77777777" w:rsidR="00F921B3" w:rsidRPr="00B51AF6" w:rsidRDefault="00F921B3" w:rsidP="00221A14">
      <w:pPr>
        <w:pStyle w:val="DefaultText"/>
        <w:rPr>
          <w:rStyle w:val="InitialStyle"/>
          <w:i/>
        </w:rPr>
        <w:sectPr w:rsidR="00F921B3" w:rsidRPr="00B51AF6" w:rsidSect="004B2E65">
          <w:pgSz w:w="12240" w:h="15840" w:code="1"/>
          <w:pgMar w:top="720" w:right="900" w:bottom="990" w:left="1080" w:header="432" w:footer="288" w:gutter="0"/>
          <w:paperSrc w:first="15" w:other="15"/>
          <w:cols w:space="720"/>
          <w:docGrid w:linePitch="360"/>
        </w:sectPr>
      </w:pPr>
    </w:p>
    <w:p w14:paraId="0822D4E4" w14:textId="3A5B5EB2" w:rsidR="00A62F45" w:rsidRPr="00B51AF6" w:rsidRDefault="00A62F45" w:rsidP="007D50B8">
      <w:pPr>
        <w:pStyle w:val="DefaultText"/>
        <w:rPr>
          <w:rStyle w:val="InitialStyle"/>
          <w:b/>
        </w:rPr>
      </w:pPr>
      <w:r w:rsidRPr="00B51AF6">
        <w:rPr>
          <w:rStyle w:val="InitialStyle"/>
          <w:b/>
        </w:rPr>
        <w:t>APPENDIX B</w:t>
      </w:r>
    </w:p>
    <w:p w14:paraId="3B4DF1AA" w14:textId="77777777" w:rsidR="00A62F45" w:rsidRPr="00B51AF6" w:rsidRDefault="00A62F45" w:rsidP="007D50B8">
      <w:pPr>
        <w:pStyle w:val="DefaultText"/>
        <w:jc w:val="center"/>
        <w:rPr>
          <w:rStyle w:val="InitialStyle"/>
          <w:b/>
          <w:sz w:val="28"/>
          <w:szCs w:val="28"/>
        </w:rPr>
      </w:pPr>
    </w:p>
    <w:p w14:paraId="383CE17F" w14:textId="77777777" w:rsidR="00A62F45" w:rsidRPr="00B51AF6" w:rsidRDefault="00A62F45" w:rsidP="007D50B8">
      <w:pPr>
        <w:pStyle w:val="DefaultText"/>
        <w:jc w:val="center"/>
        <w:rPr>
          <w:rStyle w:val="InitialStyle"/>
          <w:b/>
          <w:sz w:val="28"/>
          <w:szCs w:val="28"/>
        </w:rPr>
      </w:pPr>
      <w:r w:rsidRPr="00B51AF6">
        <w:rPr>
          <w:rStyle w:val="InitialStyle"/>
          <w:b/>
          <w:sz w:val="28"/>
          <w:szCs w:val="28"/>
        </w:rPr>
        <w:t xml:space="preserve">State of Maine </w:t>
      </w:r>
    </w:p>
    <w:p w14:paraId="12A39DB4" w14:textId="5AB12661" w:rsidR="00A62F45" w:rsidRPr="00B51AF6" w:rsidRDefault="00A62F45" w:rsidP="007D50B8">
      <w:pPr>
        <w:pStyle w:val="DefaultText"/>
        <w:jc w:val="center"/>
        <w:rPr>
          <w:rStyle w:val="InitialStyle"/>
          <w:b/>
          <w:color w:val="FF0000"/>
          <w:sz w:val="28"/>
          <w:szCs w:val="28"/>
        </w:rPr>
      </w:pPr>
      <w:r w:rsidRPr="00B51AF6">
        <w:rPr>
          <w:rStyle w:val="InitialStyle"/>
          <w:b/>
          <w:sz w:val="28"/>
          <w:szCs w:val="28"/>
        </w:rPr>
        <w:t xml:space="preserve">Department of </w:t>
      </w:r>
      <w:r w:rsidR="00C01661">
        <w:rPr>
          <w:rStyle w:val="InitialStyle"/>
          <w:b/>
          <w:sz w:val="28"/>
          <w:szCs w:val="28"/>
        </w:rPr>
        <w:t>Environmental Protection</w:t>
      </w:r>
    </w:p>
    <w:p w14:paraId="29E5D0B1" w14:textId="77777777" w:rsidR="00A62F45" w:rsidRPr="00B51AF6" w:rsidRDefault="00A62F45" w:rsidP="007D50B8">
      <w:pPr>
        <w:pStyle w:val="DefaultText"/>
        <w:jc w:val="center"/>
        <w:rPr>
          <w:rStyle w:val="InitialStyle"/>
          <w:b/>
          <w:sz w:val="28"/>
          <w:szCs w:val="28"/>
        </w:rPr>
      </w:pPr>
      <w:r w:rsidRPr="00B51AF6">
        <w:rPr>
          <w:rStyle w:val="InitialStyle"/>
          <w:b/>
          <w:sz w:val="28"/>
          <w:szCs w:val="28"/>
        </w:rPr>
        <w:t>D</w:t>
      </w:r>
      <w:r w:rsidR="00DE7837" w:rsidRPr="00B51AF6">
        <w:rPr>
          <w:rStyle w:val="InitialStyle"/>
          <w:b/>
          <w:sz w:val="28"/>
          <w:szCs w:val="28"/>
        </w:rPr>
        <w:t>EBARMENT</w:t>
      </w:r>
      <w:r w:rsidRPr="00B51AF6">
        <w:rPr>
          <w:rStyle w:val="InitialStyle"/>
          <w:b/>
          <w:sz w:val="28"/>
          <w:szCs w:val="28"/>
        </w:rPr>
        <w:t xml:space="preserve">, </w:t>
      </w:r>
      <w:r w:rsidR="00DE7837" w:rsidRPr="00B51AF6">
        <w:rPr>
          <w:rStyle w:val="InitialStyle"/>
          <w:b/>
          <w:sz w:val="28"/>
          <w:szCs w:val="28"/>
        </w:rPr>
        <w:t>PERFORMANCE</w:t>
      </w:r>
      <w:r w:rsidRPr="00B51AF6">
        <w:rPr>
          <w:rStyle w:val="InitialStyle"/>
          <w:b/>
          <w:sz w:val="28"/>
          <w:szCs w:val="28"/>
        </w:rPr>
        <w:t xml:space="preserve"> and </w:t>
      </w:r>
      <w:r w:rsidR="00DE7837" w:rsidRPr="00B51AF6">
        <w:rPr>
          <w:rStyle w:val="InitialStyle"/>
          <w:b/>
          <w:sz w:val="28"/>
          <w:szCs w:val="28"/>
        </w:rPr>
        <w:t>NON-COLLUSION CERTIFICATION</w:t>
      </w:r>
    </w:p>
    <w:p w14:paraId="7083E905" w14:textId="6FEE97CB" w:rsidR="00A62F45" w:rsidRPr="00B51AF6" w:rsidRDefault="00A62F45" w:rsidP="007D50B8">
      <w:pPr>
        <w:pStyle w:val="DefaultText"/>
        <w:jc w:val="center"/>
        <w:rPr>
          <w:rStyle w:val="InitialStyle"/>
          <w:b/>
          <w:sz w:val="28"/>
          <w:szCs w:val="28"/>
        </w:rPr>
      </w:pPr>
      <w:r w:rsidRPr="00B51AF6">
        <w:rPr>
          <w:rStyle w:val="InitialStyle"/>
          <w:b/>
          <w:sz w:val="28"/>
          <w:szCs w:val="28"/>
        </w:rPr>
        <w:t>RFP#</w:t>
      </w:r>
      <w:r w:rsidR="00A16569">
        <w:rPr>
          <w:rStyle w:val="InitialStyle"/>
          <w:b/>
          <w:sz w:val="28"/>
          <w:szCs w:val="28"/>
        </w:rPr>
        <w:t>201806111</w:t>
      </w:r>
    </w:p>
    <w:p w14:paraId="0FF54684" w14:textId="77777777" w:rsidR="00302346" w:rsidRPr="005A3C3A" w:rsidRDefault="00302346" w:rsidP="00302346">
      <w:pPr>
        <w:pStyle w:val="DefaultText"/>
        <w:widowControl/>
        <w:jc w:val="center"/>
        <w:rPr>
          <w:rStyle w:val="InitialStyle"/>
          <w:b/>
          <w:bCs/>
          <w:sz w:val="28"/>
          <w:szCs w:val="28"/>
          <w:u w:val="single"/>
        </w:rPr>
      </w:pPr>
      <w:r w:rsidRPr="005A3C3A">
        <w:rPr>
          <w:rStyle w:val="InitialStyle"/>
          <w:b/>
          <w:bCs/>
          <w:sz w:val="28"/>
          <w:szCs w:val="28"/>
          <w:u w:val="single"/>
        </w:rPr>
        <w:t>Grants to Support Recycling and Organics Management Initiatives</w:t>
      </w:r>
    </w:p>
    <w:p w14:paraId="0871619B" w14:textId="77777777" w:rsidR="00155269" w:rsidRPr="00B51AF6" w:rsidRDefault="00155269" w:rsidP="007D50B8">
      <w:pPr>
        <w:pStyle w:val="DefaultText"/>
        <w:rPr>
          <w:rStyle w:val="InitialStyle"/>
          <w:i/>
        </w:rPr>
      </w:pPr>
    </w:p>
    <w:tbl>
      <w:tblPr>
        <w:tblW w:w="1017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6840"/>
      </w:tblGrid>
      <w:tr w:rsidR="00221A14" w:rsidRPr="00B51AF6" w14:paraId="6DAD326C" w14:textId="77777777" w:rsidTr="00C379F0">
        <w:trPr>
          <w:cantSplit/>
          <w:trHeight w:val="438"/>
        </w:trPr>
        <w:tc>
          <w:tcPr>
            <w:tcW w:w="3330" w:type="dxa"/>
            <w:tcBorders>
              <w:top w:val="double" w:sz="4" w:space="0" w:color="auto"/>
              <w:bottom w:val="double" w:sz="4" w:space="0" w:color="auto"/>
            </w:tcBorders>
            <w:shd w:val="clear" w:color="auto" w:fill="C6D9F1"/>
            <w:vAlign w:val="center"/>
          </w:tcPr>
          <w:p w14:paraId="00BA28EA" w14:textId="3545D8F6" w:rsidR="00221A14" w:rsidRPr="00B51AF6" w:rsidRDefault="00D61C96" w:rsidP="00C379F0">
            <w:pPr>
              <w:pStyle w:val="DefaultText"/>
              <w:rPr>
                <w:rStyle w:val="InitialStyle"/>
                <w:b/>
              </w:rPr>
            </w:pPr>
            <w:r>
              <w:rPr>
                <w:rStyle w:val="InitialStyle"/>
                <w:b/>
              </w:rPr>
              <w:t>Applicant</w:t>
            </w:r>
            <w:r w:rsidR="00221A14" w:rsidRPr="00B51AF6">
              <w:rPr>
                <w:rStyle w:val="InitialStyle"/>
                <w:b/>
              </w:rPr>
              <w:t>’s Organization Name:</w:t>
            </w:r>
          </w:p>
        </w:tc>
        <w:tc>
          <w:tcPr>
            <w:tcW w:w="6840" w:type="dxa"/>
            <w:vAlign w:val="center"/>
          </w:tcPr>
          <w:p w14:paraId="00C055EE" w14:textId="77777777" w:rsidR="00221A14" w:rsidRPr="00B51AF6" w:rsidRDefault="00221A14" w:rsidP="00C379F0">
            <w:pPr>
              <w:pStyle w:val="DefaultText"/>
              <w:rPr>
                <w:rStyle w:val="InitialStyle"/>
                <w:b/>
              </w:rPr>
            </w:pPr>
          </w:p>
        </w:tc>
      </w:tr>
    </w:tbl>
    <w:p w14:paraId="28744FF5" w14:textId="77777777" w:rsidR="00221A14" w:rsidRPr="00B51AF6" w:rsidRDefault="00221A14" w:rsidP="007D50B8">
      <w:pPr>
        <w:pStyle w:val="DefaultText"/>
        <w:rPr>
          <w:rStyle w:val="InitialStyle"/>
          <w:i/>
        </w:rPr>
      </w:pPr>
    </w:p>
    <w:p w14:paraId="112C38C2" w14:textId="77777777" w:rsidR="00155269" w:rsidRPr="00B51AF6" w:rsidRDefault="00155269" w:rsidP="007D50B8">
      <w:pPr>
        <w:spacing w:after="200"/>
        <w:rPr>
          <w:i/>
          <w:iCs/>
          <w:sz w:val="24"/>
          <w:szCs w:val="24"/>
        </w:rPr>
      </w:pPr>
      <w:r w:rsidRPr="00B51AF6">
        <w:rPr>
          <w:i/>
          <w:iCs/>
          <w:sz w:val="24"/>
          <w:szCs w:val="24"/>
        </w:rPr>
        <w:t>By signing this document</w:t>
      </w:r>
      <w:r w:rsidR="004D3038" w:rsidRPr="00B51AF6">
        <w:rPr>
          <w:i/>
          <w:iCs/>
          <w:sz w:val="24"/>
          <w:szCs w:val="24"/>
        </w:rPr>
        <w:t>,</w:t>
      </w:r>
      <w:r w:rsidRPr="00B51AF6">
        <w:rPr>
          <w:i/>
          <w:iCs/>
          <w:sz w:val="24"/>
          <w:szCs w:val="24"/>
        </w:rPr>
        <w:t xml:space="preserve"> I certify to the best of my knowledge and belief that the aforemention</w:t>
      </w:r>
      <w:r w:rsidR="004D3038" w:rsidRPr="00B51AF6">
        <w:rPr>
          <w:i/>
          <w:iCs/>
          <w:sz w:val="24"/>
          <w:szCs w:val="24"/>
        </w:rPr>
        <w:t>ed organization, its principals</w:t>
      </w:r>
      <w:r w:rsidRPr="00B51AF6">
        <w:rPr>
          <w:i/>
          <w:iCs/>
          <w:sz w:val="24"/>
          <w:szCs w:val="24"/>
        </w:rPr>
        <w:t xml:space="preserve"> and any subcontractors named in this proposal:</w:t>
      </w:r>
    </w:p>
    <w:p w14:paraId="688A1A47" w14:textId="77777777" w:rsidR="00155269" w:rsidRPr="00B51AF6" w:rsidRDefault="00155269" w:rsidP="000D6541">
      <w:pPr>
        <w:widowControl/>
        <w:numPr>
          <w:ilvl w:val="0"/>
          <w:numId w:val="13"/>
        </w:numPr>
        <w:autoSpaceDE/>
        <w:autoSpaceDN/>
        <w:spacing w:after="200" w:line="276" w:lineRule="auto"/>
        <w:ind w:left="540"/>
        <w:contextualSpacing/>
        <w:rPr>
          <w:i/>
          <w:iCs/>
          <w:sz w:val="24"/>
          <w:szCs w:val="24"/>
        </w:rPr>
      </w:pPr>
      <w:r w:rsidRPr="00B51AF6">
        <w:rPr>
          <w:i/>
          <w:iCs/>
          <w:sz w:val="24"/>
          <w:szCs w:val="24"/>
        </w:rPr>
        <w:t>Are not presently debarred, suspended, proposed for debarment, and declared ineligible or voluntarily excluded from bidding or working on contracts issued by any governmental agency.</w:t>
      </w:r>
    </w:p>
    <w:p w14:paraId="151F11A7" w14:textId="77777777" w:rsidR="00155269" w:rsidRPr="00B51AF6" w:rsidRDefault="00155269" w:rsidP="000D6541">
      <w:pPr>
        <w:widowControl/>
        <w:numPr>
          <w:ilvl w:val="0"/>
          <w:numId w:val="13"/>
        </w:numPr>
        <w:autoSpaceDE/>
        <w:autoSpaceDN/>
        <w:spacing w:after="200" w:line="276" w:lineRule="auto"/>
        <w:ind w:left="540"/>
        <w:contextualSpacing/>
        <w:rPr>
          <w:i/>
          <w:iCs/>
          <w:sz w:val="24"/>
          <w:szCs w:val="24"/>
        </w:rPr>
      </w:pPr>
      <w:r w:rsidRPr="00B51AF6">
        <w:rPr>
          <w:i/>
          <w:iCs/>
          <w:sz w:val="24"/>
          <w:szCs w:val="24"/>
        </w:rPr>
        <w:t>Have not within three years of submitting the proposal for this contract been convicted of or had a civil judgment rendered against them for:</w:t>
      </w:r>
    </w:p>
    <w:p w14:paraId="63F4F0CF" w14:textId="77777777" w:rsidR="00155269" w:rsidRPr="00B51AF6" w:rsidRDefault="004D3038" w:rsidP="000D6541">
      <w:pPr>
        <w:widowControl/>
        <w:numPr>
          <w:ilvl w:val="1"/>
          <w:numId w:val="14"/>
        </w:numPr>
        <w:autoSpaceDE/>
        <w:autoSpaceDN/>
        <w:spacing w:after="200" w:line="276" w:lineRule="auto"/>
        <w:ind w:left="1080" w:hanging="180"/>
        <w:contextualSpacing/>
        <w:rPr>
          <w:i/>
          <w:iCs/>
          <w:sz w:val="24"/>
          <w:szCs w:val="24"/>
        </w:rPr>
      </w:pPr>
      <w:r w:rsidRPr="00B51AF6">
        <w:rPr>
          <w:i/>
          <w:iCs/>
          <w:sz w:val="24"/>
          <w:szCs w:val="24"/>
        </w:rPr>
        <w:t>F</w:t>
      </w:r>
      <w:r w:rsidR="00155269" w:rsidRPr="00B51AF6">
        <w:rPr>
          <w:i/>
          <w:iCs/>
          <w:sz w:val="24"/>
          <w:szCs w:val="24"/>
        </w:rPr>
        <w:t>raud or a criminal offense in connection with obtaining, attempting to obtain, or performing a federal, state or local government transaction or contract.</w:t>
      </w:r>
    </w:p>
    <w:p w14:paraId="46C7176E" w14:textId="77777777" w:rsidR="00155269" w:rsidRPr="00B51AF6" w:rsidRDefault="004D3038" w:rsidP="000D6541">
      <w:pPr>
        <w:widowControl/>
        <w:numPr>
          <w:ilvl w:val="1"/>
          <w:numId w:val="14"/>
        </w:numPr>
        <w:autoSpaceDE/>
        <w:autoSpaceDN/>
        <w:spacing w:after="200" w:line="276" w:lineRule="auto"/>
        <w:ind w:left="1080" w:hanging="180"/>
        <w:contextualSpacing/>
        <w:rPr>
          <w:i/>
          <w:iCs/>
          <w:sz w:val="24"/>
          <w:szCs w:val="24"/>
        </w:rPr>
      </w:pPr>
      <w:r w:rsidRPr="00B51AF6">
        <w:rPr>
          <w:i/>
          <w:iCs/>
          <w:sz w:val="24"/>
          <w:szCs w:val="24"/>
        </w:rPr>
        <w:t>V</w:t>
      </w:r>
      <w:r w:rsidR="00155269" w:rsidRPr="00B51AF6">
        <w:rPr>
          <w:i/>
          <w:iCs/>
          <w:sz w:val="24"/>
          <w:szCs w:val="24"/>
        </w:rPr>
        <w:t>iolating Federal or State antitrust statutes or committing embezzlement, theft, forgery, bribery, falsification or destruction of records, making false statements, or receiving stolen property;</w:t>
      </w:r>
    </w:p>
    <w:p w14:paraId="5EDAB5D2" w14:textId="77777777" w:rsidR="00155269" w:rsidRPr="00B51AF6" w:rsidRDefault="004D3038" w:rsidP="000D6541">
      <w:pPr>
        <w:widowControl/>
        <w:numPr>
          <w:ilvl w:val="1"/>
          <w:numId w:val="14"/>
        </w:numPr>
        <w:autoSpaceDE/>
        <w:autoSpaceDN/>
        <w:spacing w:after="200" w:line="276" w:lineRule="auto"/>
        <w:ind w:left="1080" w:hanging="180"/>
        <w:contextualSpacing/>
        <w:rPr>
          <w:i/>
          <w:iCs/>
          <w:sz w:val="24"/>
          <w:szCs w:val="24"/>
        </w:rPr>
      </w:pPr>
      <w:r w:rsidRPr="00B51AF6">
        <w:rPr>
          <w:i/>
          <w:iCs/>
          <w:sz w:val="24"/>
          <w:szCs w:val="24"/>
        </w:rPr>
        <w:t>A</w:t>
      </w:r>
      <w:r w:rsidR="00155269" w:rsidRPr="00B51AF6">
        <w:rPr>
          <w:i/>
          <w:iCs/>
          <w:sz w:val="24"/>
          <w:szCs w:val="24"/>
        </w:rPr>
        <w:t>re not presently indicted for or otherwise criminally or civilly charged by a governmental entity (Federal, State or Local) with commission of any of the offenses enumerated in paragraph (b) of this certification; and</w:t>
      </w:r>
    </w:p>
    <w:p w14:paraId="077E117C" w14:textId="77777777" w:rsidR="00822AA1" w:rsidRPr="00B51AF6" w:rsidRDefault="004D3038" w:rsidP="000D6541">
      <w:pPr>
        <w:widowControl/>
        <w:numPr>
          <w:ilvl w:val="1"/>
          <w:numId w:val="14"/>
        </w:numPr>
        <w:autoSpaceDE/>
        <w:autoSpaceDN/>
        <w:spacing w:after="200" w:line="276" w:lineRule="auto"/>
        <w:ind w:left="1080" w:hanging="180"/>
        <w:contextualSpacing/>
        <w:rPr>
          <w:sz w:val="24"/>
          <w:szCs w:val="24"/>
        </w:rPr>
      </w:pPr>
      <w:r w:rsidRPr="00B51AF6">
        <w:rPr>
          <w:i/>
          <w:iCs/>
          <w:sz w:val="24"/>
          <w:szCs w:val="24"/>
        </w:rPr>
        <w:t>H</w:t>
      </w:r>
      <w:r w:rsidR="00155269" w:rsidRPr="00B51AF6">
        <w:rPr>
          <w:i/>
          <w:iCs/>
          <w:sz w:val="24"/>
          <w:szCs w:val="24"/>
        </w:rPr>
        <w:t>ave not within a three (3) year period preceding this proposal had one or more federal, state or local government transactions terminated for cause or default</w:t>
      </w:r>
      <w:r w:rsidR="00155269" w:rsidRPr="00B51AF6">
        <w:rPr>
          <w:sz w:val="24"/>
          <w:szCs w:val="24"/>
        </w:rPr>
        <w:t>.</w:t>
      </w:r>
    </w:p>
    <w:p w14:paraId="0A716D82" w14:textId="77777777" w:rsidR="00155269" w:rsidRPr="00B51AF6" w:rsidRDefault="00424CFD" w:rsidP="000D6541">
      <w:pPr>
        <w:widowControl/>
        <w:numPr>
          <w:ilvl w:val="0"/>
          <w:numId w:val="13"/>
        </w:numPr>
        <w:autoSpaceDE/>
        <w:autoSpaceDN/>
        <w:spacing w:after="200" w:line="276" w:lineRule="auto"/>
        <w:ind w:left="540"/>
        <w:contextualSpacing/>
        <w:rPr>
          <w:i/>
          <w:iCs/>
          <w:sz w:val="24"/>
          <w:szCs w:val="24"/>
        </w:rPr>
      </w:pPr>
      <w:r w:rsidRPr="00B51AF6">
        <w:rPr>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B51AF6">
        <w:rPr>
          <w:i/>
          <w:iCs/>
          <w:sz w:val="24"/>
          <w:szCs w:val="24"/>
        </w:rPr>
        <w:t>above-mentioned</w:t>
      </w:r>
      <w:r w:rsidRPr="00B51AF6">
        <w:rPr>
          <w:i/>
          <w:iCs/>
          <w:sz w:val="24"/>
          <w:szCs w:val="24"/>
        </w:rPr>
        <w:t xml:space="preserve"> entities understand and agree that collusive bidding is a violation of state and federal law and can result in fines, prison sentences, and civil damage awards.</w:t>
      </w:r>
    </w:p>
    <w:p w14:paraId="3C82D531" w14:textId="6A3DCEAE" w:rsidR="00155269" w:rsidRPr="00B51AF6" w:rsidRDefault="008A05DF" w:rsidP="007D50B8">
      <w:pPr>
        <w:pStyle w:val="DefaultText"/>
        <w:rPr>
          <w:rStyle w:val="InitialStyle"/>
          <w:b/>
        </w:rPr>
      </w:pPr>
      <w:r w:rsidRPr="00B51AF6">
        <w:rPr>
          <w:rStyle w:val="InitialStyle"/>
          <w:b/>
        </w:rPr>
        <w:t xml:space="preserve">Failure to provide this certification may result in the disqualification of the </w:t>
      </w:r>
      <w:r w:rsidR="00D61C96">
        <w:rPr>
          <w:rStyle w:val="InitialStyle"/>
          <w:b/>
        </w:rPr>
        <w:t>Applicant</w:t>
      </w:r>
      <w:r w:rsidRPr="00B51AF6">
        <w:rPr>
          <w:rStyle w:val="InitialStyle"/>
          <w:b/>
        </w:rPr>
        <w:t>’s proposal, at the discretion of the Department.</w:t>
      </w:r>
    </w:p>
    <w:p w14:paraId="02397ECA" w14:textId="77777777" w:rsidR="00E82FB4" w:rsidRPr="00B51AF6" w:rsidRDefault="00E82FB4" w:rsidP="007D50B8">
      <w:pPr>
        <w:pStyle w:val="DefaultText"/>
        <w:rPr>
          <w:rStyle w:val="InitialStyle"/>
        </w:rPr>
      </w:pPr>
    </w:p>
    <w:p w14:paraId="72C1B185" w14:textId="77777777" w:rsidR="008E4FC0" w:rsidRPr="00B51AF6" w:rsidRDefault="008E4FC0" w:rsidP="007D50B8">
      <w:pPr>
        <w:pStyle w:val="DefaultText"/>
        <w:rPr>
          <w:rStyle w:val="InitialStyle"/>
        </w:rPr>
      </w:pPr>
    </w:p>
    <w:tbl>
      <w:tblPr>
        <w:tblW w:w="105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8E4FC0" w:rsidRPr="00B51AF6" w14:paraId="1926EF87" w14:textId="77777777" w:rsidTr="00DD6D57">
        <w:trPr>
          <w:cantSplit/>
          <w:trHeight w:val="674"/>
          <w:jc w:val="center"/>
        </w:trPr>
        <w:tc>
          <w:tcPr>
            <w:tcW w:w="6300" w:type="dxa"/>
          </w:tcPr>
          <w:p w14:paraId="0BC4269F" w14:textId="77777777" w:rsidR="008E4FC0" w:rsidRPr="00B51AF6" w:rsidRDefault="008E4FC0" w:rsidP="007D50B8">
            <w:pPr>
              <w:pStyle w:val="DefaultText"/>
              <w:rPr>
                <w:rStyle w:val="InitialStyle"/>
              </w:rPr>
            </w:pPr>
            <w:r w:rsidRPr="00B51AF6">
              <w:rPr>
                <w:rStyle w:val="InitialStyle"/>
              </w:rPr>
              <w:t>Name (Print):</w:t>
            </w:r>
          </w:p>
          <w:p w14:paraId="7F0A4A25" w14:textId="77777777" w:rsidR="00597DD2" w:rsidRPr="00B51AF6" w:rsidRDefault="00597DD2" w:rsidP="007D50B8">
            <w:pPr>
              <w:pStyle w:val="DefaultText"/>
              <w:rPr>
                <w:rStyle w:val="InitialStyle"/>
              </w:rPr>
            </w:pPr>
          </w:p>
          <w:p w14:paraId="48CB69F9" w14:textId="77777777" w:rsidR="00597DD2" w:rsidRPr="00B51AF6" w:rsidRDefault="00597DD2" w:rsidP="007D50B8">
            <w:pPr>
              <w:pStyle w:val="DefaultText"/>
              <w:rPr>
                <w:rStyle w:val="InitialStyle"/>
              </w:rPr>
            </w:pPr>
          </w:p>
        </w:tc>
        <w:tc>
          <w:tcPr>
            <w:tcW w:w="4249" w:type="dxa"/>
          </w:tcPr>
          <w:p w14:paraId="3EAD4B1A" w14:textId="77777777" w:rsidR="008E4FC0" w:rsidRPr="00B51AF6" w:rsidRDefault="008E4FC0" w:rsidP="007D50B8">
            <w:pPr>
              <w:pStyle w:val="DefaultText"/>
              <w:rPr>
                <w:rStyle w:val="InitialStyle"/>
              </w:rPr>
            </w:pPr>
            <w:r w:rsidRPr="00B51AF6">
              <w:rPr>
                <w:rStyle w:val="InitialStyle"/>
              </w:rPr>
              <w:t>Title:</w:t>
            </w:r>
          </w:p>
        </w:tc>
      </w:tr>
      <w:tr w:rsidR="008E4FC0" w:rsidRPr="00B51AF6" w14:paraId="711F7E04" w14:textId="77777777" w:rsidTr="00DD6D57">
        <w:trPr>
          <w:cantSplit/>
          <w:trHeight w:val="791"/>
          <w:jc w:val="center"/>
        </w:trPr>
        <w:tc>
          <w:tcPr>
            <w:tcW w:w="6300" w:type="dxa"/>
          </w:tcPr>
          <w:p w14:paraId="05BFC1AC" w14:textId="77777777" w:rsidR="008E4FC0" w:rsidRPr="00B51AF6" w:rsidRDefault="008E4FC0" w:rsidP="007D50B8">
            <w:pPr>
              <w:pStyle w:val="DefaultText"/>
              <w:rPr>
                <w:rStyle w:val="InitialStyle"/>
              </w:rPr>
            </w:pPr>
            <w:r w:rsidRPr="00B51AF6">
              <w:rPr>
                <w:rStyle w:val="InitialStyle"/>
              </w:rPr>
              <w:t>Authorized Signature:</w:t>
            </w:r>
          </w:p>
          <w:p w14:paraId="28759CBB" w14:textId="77777777" w:rsidR="00597DD2" w:rsidRPr="00B51AF6" w:rsidRDefault="00597DD2" w:rsidP="007D50B8">
            <w:pPr>
              <w:pStyle w:val="DefaultText"/>
              <w:rPr>
                <w:rStyle w:val="InitialStyle"/>
              </w:rPr>
            </w:pPr>
          </w:p>
          <w:p w14:paraId="430A8315" w14:textId="77777777" w:rsidR="00597DD2" w:rsidRPr="00B51AF6" w:rsidRDefault="00597DD2" w:rsidP="007D50B8">
            <w:pPr>
              <w:pStyle w:val="DefaultText"/>
              <w:rPr>
                <w:rStyle w:val="InitialStyle"/>
              </w:rPr>
            </w:pPr>
          </w:p>
        </w:tc>
        <w:tc>
          <w:tcPr>
            <w:tcW w:w="4249" w:type="dxa"/>
          </w:tcPr>
          <w:p w14:paraId="05538B9B" w14:textId="77777777" w:rsidR="008E4FC0" w:rsidRPr="00B51AF6" w:rsidRDefault="008E4FC0" w:rsidP="007D50B8">
            <w:pPr>
              <w:pStyle w:val="DefaultText"/>
              <w:rPr>
                <w:rStyle w:val="InitialStyle"/>
              </w:rPr>
            </w:pPr>
            <w:r w:rsidRPr="00B51AF6">
              <w:rPr>
                <w:rStyle w:val="InitialStyle"/>
              </w:rPr>
              <w:t>Date:</w:t>
            </w:r>
          </w:p>
        </w:tc>
      </w:tr>
    </w:tbl>
    <w:p w14:paraId="60324EF2" w14:textId="77777777" w:rsidR="009058A4" w:rsidRPr="00B51AF6" w:rsidRDefault="009058A4" w:rsidP="009058A4">
      <w:pPr>
        <w:pStyle w:val="DefaultText"/>
        <w:rPr>
          <w:rStyle w:val="InitialStyle"/>
        </w:rPr>
      </w:pPr>
    </w:p>
    <w:p w14:paraId="050B7E8C" w14:textId="77777777" w:rsidR="009058A4" w:rsidRPr="00B51AF6" w:rsidRDefault="009058A4" w:rsidP="009058A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2502722A" w14:textId="77777777" w:rsidR="003D5C04" w:rsidRPr="00B51AF6"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r w:rsidRPr="00B51AF6">
        <w:br w:type="page"/>
      </w:r>
      <w:r w:rsidRPr="00B51AF6">
        <w:rPr>
          <w:b/>
        </w:rPr>
        <w:t>APPENDIX C</w:t>
      </w:r>
    </w:p>
    <w:p w14:paraId="69E27CAA" w14:textId="77777777" w:rsidR="003D5C04" w:rsidRPr="00B51AF6"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14:paraId="30D56392" w14:textId="77777777" w:rsidR="003D5C04" w:rsidRPr="00B51AF6" w:rsidRDefault="003D5C04" w:rsidP="003D5C04">
      <w:pPr>
        <w:pStyle w:val="DefaultText"/>
        <w:jc w:val="center"/>
        <w:rPr>
          <w:rStyle w:val="InitialStyle"/>
          <w:b/>
          <w:sz w:val="28"/>
          <w:szCs w:val="28"/>
        </w:rPr>
      </w:pPr>
      <w:r w:rsidRPr="00B51AF6">
        <w:rPr>
          <w:rStyle w:val="InitialStyle"/>
          <w:b/>
          <w:sz w:val="28"/>
          <w:szCs w:val="28"/>
        </w:rPr>
        <w:t xml:space="preserve">State of Maine </w:t>
      </w:r>
    </w:p>
    <w:p w14:paraId="05599B67" w14:textId="1BCDB7AF" w:rsidR="003D5C04" w:rsidRPr="00B51AF6" w:rsidRDefault="003D5C04" w:rsidP="003D5C04">
      <w:pPr>
        <w:pStyle w:val="DefaultText"/>
        <w:jc w:val="center"/>
        <w:rPr>
          <w:rStyle w:val="InitialStyle"/>
          <w:b/>
          <w:color w:val="FF0000"/>
          <w:sz w:val="28"/>
          <w:szCs w:val="28"/>
        </w:rPr>
      </w:pPr>
      <w:r w:rsidRPr="00B51AF6">
        <w:rPr>
          <w:rStyle w:val="InitialStyle"/>
          <w:b/>
          <w:sz w:val="28"/>
          <w:szCs w:val="28"/>
        </w:rPr>
        <w:t xml:space="preserve">Department of </w:t>
      </w:r>
      <w:r w:rsidR="00E96AB1">
        <w:rPr>
          <w:rStyle w:val="InitialStyle"/>
          <w:b/>
          <w:sz w:val="28"/>
          <w:szCs w:val="28"/>
        </w:rPr>
        <w:t>Environmental Protection</w:t>
      </w:r>
    </w:p>
    <w:p w14:paraId="59AB7D35" w14:textId="77777777" w:rsidR="003D5C04" w:rsidRPr="00B51AF6" w:rsidRDefault="003D5C04" w:rsidP="003D5C04">
      <w:pPr>
        <w:pStyle w:val="Heading2"/>
        <w:spacing w:before="0" w:after="0"/>
        <w:jc w:val="center"/>
        <w:rPr>
          <w:rStyle w:val="InitialStyle"/>
          <w:rFonts w:ascii="Times New Roman" w:hAnsi="Times New Roman" w:cs="Times New Roman"/>
          <w:sz w:val="28"/>
          <w:szCs w:val="28"/>
        </w:rPr>
      </w:pPr>
      <w:r w:rsidRPr="00B51AF6">
        <w:rPr>
          <w:rStyle w:val="InitialStyle"/>
          <w:rFonts w:ascii="Times New Roman" w:hAnsi="Times New Roman" w:cs="Times New Roman"/>
          <w:sz w:val="28"/>
          <w:szCs w:val="28"/>
        </w:rPr>
        <w:t>QUALIFICATIONS &amp; EXPERIENCE FORM</w:t>
      </w:r>
    </w:p>
    <w:p w14:paraId="22EF3C56" w14:textId="3350920E" w:rsidR="003D5C04" w:rsidRPr="00B51AF6" w:rsidRDefault="003D5C04" w:rsidP="003D5C04">
      <w:pPr>
        <w:pStyle w:val="DefaultText"/>
        <w:jc w:val="center"/>
        <w:rPr>
          <w:rStyle w:val="InitialStyle"/>
          <w:b/>
          <w:sz w:val="28"/>
          <w:szCs w:val="28"/>
        </w:rPr>
      </w:pPr>
      <w:r w:rsidRPr="00B51AF6">
        <w:rPr>
          <w:rStyle w:val="InitialStyle"/>
          <w:b/>
          <w:sz w:val="28"/>
          <w:szCs w:val="28"/>
        </w:rPr>
        <w:t>RFP#</w:t>
      </w:r>
      <w:r w:rsidR="00A16569">
        <w:rPr>
          <w:rStyle w:val="InitialStyle"/>
          <w:b/>
          <w:sz w:val="28"/>
          <w:szCs w:val="28"/>
        </w:rPr>
        <w:t>201806111</w:t>
      </w:r>
    </w:p>
    <w:p w14:paraId="39588B2C" w14:textId="77777777" w:rsidR="00302346" w:rsidRPr="005A3C3A" w:rsidRDefault="00302346" w:rsidP="00302346">
      <w:pPr>
        <w:pStyle w:val="DefaultText"/>
        <w:widowControl/>
        <w:jc w:val="center"/>
        <w:rPr>
          <w:rStyle w:val="InitialStyle"/>
          <w:b/>
          <w:bCs/>
          <w:sz w:val="28"/>
          <w:szCs w:val="28"/>
          <w:u w:val="single"/>
        </w:rPr>
      </w:pPr>
      <w:r w:rsidRPr="005A3C3A">
        <w:rPr>
          <w:rStyle w:val="InitialStyle"/>
          <w:b/>
          <w:bCs/>
          <w:sz w:val="28"/>
          <w:szCs w:val="28"/>
          <w:u w:val="single"/>
        </w:rPr>
        <w:t>Grants to Support Recycling and Organics Management Initiatives</w:t>
      </w:r>
    </w:p>
    <w:p w14:paraId="601E765F" w14:textId="3430858A" w:rsidR="001D36F2" w:rsidRPr="00B51AF6"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0BB008E2" w14:textId="77777777" w:rsidR="001D36F2" w:rsidRPr="00B51AF6"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1D36F2" w:rsidRPr="00B51AF6" w14:paraId="2D5F28FE" w14:textId="77777777" w:rsidTr="008E0B24">
        <w:trPr>
          <w:cantSplit/>
          <w:trHeight w:val="438"/>
        </w:trPr>
        <w:tc>
          <w:tcPr>
            <w:tcW w:w="3330" w:type="dxa"/>
            <w:tcBorders>
              <w:top w:val="double" w:sz="4" w:space="0" w:color="auto"/>
              <w:bottom w:val="double" w:sz="4" w:space="0" w:color="auto"/>
            </w:tcBorders>
            <w:shd w:val="clear" w:color="auto" w:fill="C6D9F1"/>
            <w:vAlign w:val="center"/>
          </w:tcPr>
          <w:p w14:paraId="7B518EEE" w14:textId="02951AFF" w:rsidR="001D36F2" w:rsidRPr="00B51AF6" w:rsidRDefault="00D61C96" w:rsidP="001D36F2">
            <w:pPr>
              <w:pStyle w:val="DefaultText"/>
              <w:rPr>
                <w:rStyle w:val="InitialStyle"/>
                <w:b/>
              </w:rPr>
            </w:pPr>
            <w:r>
              <w:rPr>
                <w:rStyle w:val="InitialStyle"/>
                <w:b/>
              </w:rPr>
              <w:t>Applicant</w:t>
            </w:r>
            <w:r w:rsidR="001D36F2" w:rsidRPr="00B51AF6">
              <w:rPr>
                <w:rStyle w:val="InitialStyle"/>
                <w:b/>
              </w:rPr>
              <w:t>’s Organization Name:</w:t>
            </w:r>
          </w:p>
        </w:tc>
        <w:tc>
          <w:tcPr>
            <w:tcW w:w="7110" w:type="dxa"/>
            <w:vAlign w:val="center"/>
          </w:tcPr>
          <w:p w14:paraId="02E52F95" w14:textId="77777777" w:rsidR="001D36F2" w:rsidRPr="00B51AF6" w:rsidRDefault="001D36F2" w:rsidP="001D36F2">
            <w:pPr>
              <w:pStyle w:val="DefaultText"/>
              <w:rPr>
                <w:rStyle w:val="InitialStyle"/>
                <w:b/>
              </w:rPr>
            </w:pPr>
          </w:p>
        </w:tc>
      </w:tr>
    </w:tbl>
    <w:p w14:paraId="36B46527" w14:textId="17CCC60C" w:rsidR="00AD3920" w:rsidRDefault="00AD3920"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p>
    <w:tbl>
      <w:tblPr>
        <w:tblW w:w="1017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75"/>
        <w:gridCol w:w="6795"/>
      </w:tblGrid>
      <w:tr w:rsidR="00370C4E" w:rsidRPr="00B51AF6" w14:paraId="5BF9D39E" w14:textId="77777777" w:rsidTr="00A81067">
        <w:trPr>
          <w:cantSplit/>
          <w:trHeight w:val="438"/>
        </w:trPr>
        <w:tc>
          <w:tcPr>
            <w:tcW w:w="3375" w:type="dxa"/>
            <w:tcBorders>
              <w:top w:val="double" w:sz="4" w:space="0" w:color="auto"/>
              <w:bottom w:val="double" w:sz="4" w:space="0" w:color="auto"/>
            </w:tcBorders>
            <w:shd w:val="clear" w:color="auto" w:fill="C6D9F1"/>
            <w:vAlign w:val="center"/>
          </w:tcPr>
          <w:p w14:paraId="1B89AECC" w14:textId="77777777" w:rsidR="00370C4E" w:rsidRPr="00B51AF6" w:rsidRDefault="00370C4E" w:rsidP="00A81067">
            <w:pPr>
              <w:pStyle w:val="DefaultText"/>
              <w:rPr>
                <w:rStyle w:val="InitialStyle"/>
                <w:b/>
              </w:rPr>
            </w:pPr>
            <w:r>
              <w:rPr>
                <w:rStyle w:val="InitialStyle"/>
                <w:b/>
              </w:rPr>
              <w:t>Grant Type Being Requested:</w:t>
            </w:r>
          </w:p>
        </w:tc>
        <w:tc>
          <w:tcPr>
            <w:tcW w:w="6795" w:type="dxa"/>
            <w:vAlign w:val="center"/>
          </w:tcPr>
          <w:p w14:paraId="0C0383D5" w14:textId="77777777" w:rsidR="00370C4E" w:rsidRDefault="00370C4E" w:rsidP="00A81067">
            <w:pPr>
              <w:pStyle w:val="DefaultText"/>
              <w:rPr>
                <w:rStyle w:val="InitialStyle"/>
                <w:b/>
              </w:rPr>
            </w:pPr>
            <w:r w:rsidRPr="00370C4E">
              <w:rPr>
                <w:rStyle w:val="InitialStyle"/>
                <w:b/>
                <w:sz w:val="44"/>
                <w:szCs w:val="44"/>
              </w:rPr>
              <w:t>□</w:t>
            </w:r>
            <w:r>
              <w:rPr>
                <w:rStyle w:val="InitialStyle"/>
                <w:b/>
                <w:sz w:val="44"/>
                <w:szCs w:val="44"/>
              </w:rPr>
              <w:t xml:space="preserve"> </w:t>
            </w:r>
            <w:r>
              <w:rPr>
                <w:rStyle w:val="InitialStyle"/>
                <w:b/>
              </w:rPr>
              <w:t>Composting Pilot Project</w:t>
            </w:r>
          </w:p>
          <w:p w14:paraId="7DE52CEF" w14:textId="77777777" w:rsidR="00370C4E" w:rsidRPr="00370C4E" w:rsidRDefault="00370C4E" w:rsidP="00A81067">
            <w:pPr>
              <w:pStyle w:val="DefaultText"/>
              <w:rPr>
                <w:rStyle w:val="InitialStyle"/>
                <w:b/>
              </w:rPr>
            </w:pPr>
            <w:r w:rsidRPr="00370C4E">
              <w:rPr>
                <w:rStyle w:val="InitialStyle"/>
                <w:b/>
                <w:sz w:val="44"/>
                <w:szCs w:val="44"/>
              </w:rPr>
              <w:t>□</w:t>
            </w:r>
            <w:r>
              <w:rPr>
                <w:rStyle w:val="InitialStyle"/>
                <w:b/>
                <w:sz w:val="44"/>
                <w:szCs w:val="44"/>
              </w:rPr>
              <w:t xml:space="preserve"> </w:t>
            </w:r>
            <w:r>
              <w:rPr>
                <w:rStyle w:val="InitialStyle"/>
                <w:b/>
              </w:rPr>
              <w:t>Recycling or Organics Management Programs</w:t>
            </w:r>
          </w:p>
        </w:tc>
      </w:tr>
    </w:tbl>
    <w:p w14:paraId="25D67AE0" w14:textId="77777777" w:rsidR="005A3C3A" w:rsidRPr="00B51AF6" w:rsidRDefault="005A3C3A"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p>
    <w:p w14:paraId="41996195" w14:textId="77777777" w:rsidR="00AD3920" w:rsidRPr="00B51AF6" w:rsidRDefault="00AD3920"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B51AF6" w14:paraId="4E9FE785" w14:textId="77777777" w:rsidTr="008E0B24">
        <w:trPr>
          <w:trHeight w:val="384"/>
        </w:trPr>
        <w:tc>
          <w:tcPr>
            <w:tcW w:w="10440" w:type="dxa"/>
            <w:tcBorders>
              <w:top w:val="double" w:sz="4" w:space="0" w:color="auto"/>
              <w:bottom w:val="double" w:sz="4" w:space="0" w:color="auto"/>
            </w:tcBorders>
            <w:shd w:val="clear" w:color="auto" w:fill="C6D9F1"/>
            <w:vAlign w:val="center"/>
          </w:tcPr>
          <w:p w14:paraId="344177DB" w14:textId="4574B31B" w:rsidR="00AD3920" w:rsidRPr="00B51AF6" w:rsidRDefault="00D12A85" w:rsidP="00090AB0">
            <w:pPr>
              <w:widowControl/>
              <w:tabs>
                <w:tab w:val="left" w:pos="0"/>
                <w:tab w:val="left" w:pos="1080"/>
                <w:tab w:val="left" w:pos="1440"/>
              </w:tabs>
              <w:autoSpaceDE/>
              <w:autoSpaceDN/>
              <w:rPr>
                <w:rFonts w:eastAsia="Calibri"/>
                <w:b/>
                <w:sz w:val="24"/>
                <w:szCs w:val="24"/>
              </w:rPr>
            </w:pPr>
            <w:r w:rsidRPr="00B51AF6">
              <w:rPr>
                <w:rFonts w:eastAsia="Calibri"/>
                <w:b/>
                <w:sz w:val="24"/>
                <w:szCs w:val="24"/>
              </w:rPr>
              <w:t>Present a brief statement of qualifications</w:t>
            </w:r>
            <w:r w:rsidR="00E2498B">
              <w:rPr>
                <w:rFonts w:eastAsia="Calibri"/>
                <w:b/>
                <w:sz w:val="24"/>
                <w:szCs w:val="24"/>
              </w:rPr>
              <w:t xml:space="preserve"> of the participants</w:t>
            </w:r>
            <w:r w:rsidR="00372D1F" w:rsidRPr="00B51AF6">
              <w:rPr>
                <w:rFonts w:eastAsia="Calibri"/>
                <w:b/>
                <w:sz w:val="24"/>
                <w:szCs w:val="24"/>
              </w:rPr>
              <w:t>, including any applicable licensure and/or certification.  D</w:t>
            </w:r>
            <w:r w:rsidRPr="00B51AF6">
              <w:rPr>
                <w:rFonts w:eastAsia="Calibri"/>
                <w:b/>
                <w:sz w:val="24"/>
                <w:szCs w:val="24"/>
              </w:rPr>
              <w:t xml:space="preserve">escribe the history of the </w:t>
            </w:r>
            <w:r w:rsidR="00D61C96">
              <w:rPr>
                <w:rFonts w:eastAsia="Calibri"/>
                <w:b/>
                <w:sz w:val="24"/>
                <w:szCs w:val="24"/>
              </w:rPr>
              <w:t>Applicant</w:t>
            </w:r>
            <w:r w:rsidRPr="00B51AF6">
              <w:rPr>
                <w:rFonts w:eastAsia="Calibri"/>
                <w:b/>
                <w:sz w:val="24"/>
                <w:szCs w:val="24"/>
              </w:rPr>
              <w:t>’s organization, especially regarding skills</w:t>
            </w:r>
            <w:r w:rsidR="00E2498B">
              <w:rPr>
                <w:rFonts w:eastAsia="Calibri"/>
                <w:b/>
                <w:sz w:val="24"/>
                <w:szCs w:val="24"/>
              </w:rPr>
              <w:t xml:space="preserve"> and experience pertinent to the proposed project/program components,</w:t>
            </w:r>
            <w:r w:rsidRPr="00B51AF6">
              <w:rPr>
                <w:rFonts w:eastAsia="Calibri"/>
                <w:b/>
                <w:sz w:val="24"/>
                <w:szCs w:val="24"/>
              </w:rPr>
              <w:t xml:space="preserve"> and any special or unique characteristics of the organization which would make it especially qualified to perform the required work activities.  </w:t>
            </w:r>
            <w:r w:rsidR="002A2DA5" w:rsidRPr="00B51AF6">
              <w:rPr>
                <w:rFonts w:eastAsia="Calibri"/>
                <w:b/>
                <w:sz w:val="24"/>
                <w:szCs w:val="24"/>
              </w:rPr>
              <w:t>You</w:t>
            </w:r>
            <w:r w:rsidR="00A636FF" w:rsidRPr="00B51AF6">
              <w:rPr>
                <w:rFonts w:eastAsia="Calibri"/>
                <w:b/>
                <w:sz w:val="24"/>
                <w:szCs w:val="24"/>
              </w:rPr>
              <w:t xml:space="preserve"> may </w:t>
            </w:r>
            <w:r w:rsidR="002A2DA5" w:rsidRPr="00B51AF6">
              <w:rPr>
                <w:rFonts w:eastAsia="Calibri"/>
                <w:b/>
                <w:sz w:val="24"/>
                <w:szCs w:val="24"/>
              </w:rPr>
              <w:t xml:space="preserve">expand this form and </w:t>
            </w:r>
            <w:r w:rsidR="00A636FF" w:rsidRPr="00B51AF6">
              <w:rPr>
                <w:rFonts w:eastAsia="Calibri"/>
                <w:b/>
                <w:sz w:val="24"/>
                <w:szCs w:val="24"/>
              </w:rPr>
              <w:t>use</w:t>
            </w:r>
            <w:r w:rsidR="00F26652" w:rsidRPr="00B51AF6">
              <w:rPr>
                <w:rFonts w:eastAsia="Calibri"/>
                <w:b/>
                <w:sz w:val="24"/>
                <w:szCs w:val="24"/>
              </w:rPr>
              <w:t xml:space="preserve"> additional pages to provide this information.</w:t>
            </w:r>
          </w:p>
        </w:tc>
      </w:tr>
      <w:tr w:rsidR="00AD3920" w:rsidRPr="00B51AF6" w14:paraId="069EEDCB" w14:textId="77777777" w:rsidTr="008E0B24">
        <w:tc>
          <w:tcPr>
            <w:tcW w:w="10440" w:type="dxa"/>
            <w:tcBorders>
              <w:top w:val="double" w:sz="4" w:space="0" w:color="auto"/>
            </w:tcBorders>
            <w:shd w:val="clear" w:color="auto" w:fill="auto"/>
          </w:tcPr>
          <w:p w14:paraId="6781C6C9" w14:textId="77777777" w:rsidR="00AD3920" w:rsidRPr="00B51AF6" w:rsidRDefault="00AD3920" w:rsidP="00AD3920">
            <w:pPr>
              <w:rPr>
                <w:rFonts w:eastAsia="Calibri"/>
                <w:sz w:val="24"/>
                <w:szCs w:val="24"/>
              </w:rPr>
            </w:pPr>
          </w:p>
          <w:p w14:paraId="78B3F551" w14:textId="5C4D7AF3" w:rsidR="00AD3920" w:rsidRPr="00B51AF6" w:rsidRDefault="00AD3920" w:rsidP="00AD3920">
            <w:pPr>
              <w:rPr>
                <w:rFonts w:eastAsia="Calibri"/>
                <w:sz w:val="24"/>
                <w:szCs w:val="24"/>
              </w:rPr>
            </w:pPr>
          </w:p>
          <w:p w14:paraId="2AD71EA3" w14:textId="77777777" w:rsidR="00AD3920" w:rsidRPr="00B51AF6" w:rsidRDefault="00AD3920" w:rsidP="00AD3920">
            <w:pPr>
              <w:rPr>
                <w:rFonts w:eastAsia="Calibri"/>
                <w:sz w:val="24"/>
                <w:szCs w:val="24"/>
              </w:rPr>
            </w:pPr>
          </w:p>
          <w:p w14:paraId="19BF1095" w14:textId="77777777" w:rsidR="00AD3920" w:rsidRPr="00B51AF6" w:rsidRDefault="00AD3920" w:rsidP="00AD3920">
            <w:pPr>
              <w:rPr>
                <w:rFonts w:eastAsia="Calibri"/>
                <w:sz w:val="24"/>
                <w:szCs w:val="24"/>
              </w:rPr>
            </w:pPr>
          </w:p>
          <w:p w14:paraId="51EBF4E7" w14:textId="77777777" w:rsidR="00AD3920" w:rsidRPr="00B51AF6" w:rsidRDefault="00AD3920" w:rsidP="00AD3920">
            <w:pPr>
              <w:rPr>
                <w:rFonts w:eastAsia="Calibri"/>
                <w:sz w:val="24"/>
                <w:szCs w:val="24"/>
              </w:rPr>
            </w:pPr>
          </w:p>
          <w:p w14:paraId="641F146A" w14:textId="77777777" w:rsidR="00AD3920" w:rsidRPr="00B51AF6" w:rsidRDefault="00AD3920" w:rsidP="00AD3920">
            <w:pPr>
              <w:rPr>
                <w:rFonts w:eastAsia="Calibri"/>
                <w:sz w:val="24"/>
                <w:szCs w:val="24"/>
              </w:rPr>
            </w:pPr>
          </w:p>
          <w:p w14:paraId="175EFFD3" w14:textId="77777777" w:rsidR="00AD3920" w:rsidRPr="00B51AF6" w:rsidRDefault="00AD3920" w:rsidP="00AD3920">
            <w:pPr>
              <w:rPr>
                <w:rFonts w:eastAsia="Calibri"/>
                <w:sz w:val="24"/>
                <w:szCs w:val="24"/>
              </w:rPr>
            </w:pPr>
          </w:p>
          <w:p w14:paraId="328908E9" w14:textId="77777777" w:rsidR="00AD3920" w:rsidRPr="00B51AF6" w:rsidRDefault="00AD3920" w:rsidP="00AD3920">
            <w:pPr>
              <w:rPr>
                <w:rFonts w:eastAsia="Calibri"/>
                <w:sz w:val="24"/>
                <w:szCs w:val="24"/>
              </w:rPr>
            </w:pPr>
          </w:p>
          <w:p w14:paraId="4E27A284" w14:textId="77777777" w:rsidR="00AD3920" w:rsidRPr="00B51AF6" w:rsidRDefault="00AD3920" w:rsidP="00AD3920">
            <w:pPr>
              <w:rPr>
                <w:rFonts w:eastAsia="Calibri"/>
                <w:sz w:val="24"/>
                <w:szCs w:val="24"/>
              </w:rPr>
            </w:pPr>
          </w:p>
          <w:p w14:paraId="619293EB" w14:textId="77777777" w:rsidR="00AD3920" w:rsidRPr="00B51AF6" w:rsidRDefault="00AD3920" w:rsidP="00AD3920">
            <w:pPr>
              <w:rPr>
                <w:rFonts w:eastAsia="Calibri"/>
                <w:sz w:val="24"/>
                <w:szCs w:val="24"/>
              </w:rPr>
            </w:pPr>
          </w:p>
          <w:p w14:paraId="4F4182C6" w14:textId="77777777" w:rsidR="00AD3920" w:rsidRPr="00B51AF6" w:rsidRDefault="00AD3920" w:rsidP="00AD3920">
            <w:pPr>
              <w:rPr>
                <w:rFonts w:eastAsia="Calibri"/>
                <w:sz w:val="24"/>
                <w:szCs w:val="24"/>
              </w:rPr>
            </w:pPr>
          </w:p>
          <w:p w14:paraId="1F42CF0E" w14:textId="77777777" w:rsidR="00AD3920" w:rsidRPr="00B51AF6" w:rsidRDefault="00AD3920" w:rsidP="00AD3920">
            <w:pPr>
              <w:rPr>
                <w:rFonts w:eastAsia="Calibri"/>
                <w:sz w:val="24"/>
                <w:szCs w:val="24"/>
              </w:rPr>
            </w:pPr>
          </w:p>
          <w:p w14:paraId="610E1FDB" w14:textId="77777777" w:rsidR="00AD3920" w:rsidRPr="00B51AF6" w:rsidRDefault="00AD3920" w:rsidP="00AD3920">
            <w:pPr>
              <w:rPr>
                <w:rFonts w:eastAsia="Calibri"/>
                <w:sz w:val="24"/>
                <w:szCs w:val="24"/>
              </w:rPr>
            </w:pPr>
          </w:p>
          <w:p w14:paraId="75E8F13E" w14:textId="77777777" w:rsidR="00AD3920" w:rsidRPr="00B51AF6" w:rsidRDefault="00AD3920" w:rsidP="00AD3920">
            <w:pPr>
              <w:rPr>
                <w:rFonts w:eastAsia="Calibri"/>
                <w:sz w:val="24"/>
                <w:szCs w:val="24"/>
              </w:rPr>
            </w:pPr>
          </w:p>
          <w:p w14:paraId="047BCBD1" w14:textId="77777777" w:rsidR="00AD3920" w:rsidRPr="00B51AF6" w:rsidRDefault="00AD3920" w:rsidP="00AD3920">
            <w:pPr>
              <w:rPr>
                <w:rFonts w:eastAsia="Calibri"/>
                <w:sz w:val="24"/>
                <w:szCs w:val="24"/>
              </w:rPr>
            </w:pPr>
          </w:p>
          <w:p w14:paraId="1C46C0CF" w14:textId="77777777" w:rsidR="00AD3920" w:rsidRPr="00B51AF6" w:rsidRDefault="00AD3920" w:rsidP="00AD3920">
            <w:pPr>
              <w:rPr>
                <w:rFonts w:eastAsia="Calibri"/>
                <w:sz w:val="24"/>
                <w:szCs w:val="24"/>
              </w:rPr>
            </w:pPr>
          </w:p>
          <w:p w14:paraId="615F7B4C" w14:textId="77777777" w:rsidR="00AD3920" w:rsidRPr="00B51AF6" w:rsidRDefault="00AD3920" w:rsidP="00AD3920">
            <w:pPr>
              <w:rPr>
                <w:rFonts w:eastAsia="Calibri"/>
                <w:sz w:val="24"/>
                <w:szCs w:val="24"/>
              </w:rPr>
            </w:pPr>
          </w:p>
          <w:p w14:paraId="2709F1FF" w14:textId="77777777" w:rsidR="00AD3920" w:rsidRPr="00B51AF6" w:rsidRDefault="00AD3920" w:rsidP="00AD3920">
            <w:pPr>
              <w:rPr>
                <w:rFonts w:eastAsia="Calibri"/>
                <w:sz w:val="24"/>
                <w:szCs w:val="24"/>
              </w:rPr>
            </w:pPr>
          </w:p>
          <w:p w14:paraId="43957FE1" w14:textId="77777777" w:rsidR="00AD3920" w:rsidRPr="00B51AF6" w:rsidRDefault="00AD3920" w:rsidP="00AD3920">
            <w:pPr>
              <w:rPr>
                <w:rFonts w:eastAsia="Calibri"/>
                <w:sz w:val="24"/>
                <w:szCs w:val="24"/>
              </w:rPr>
            </w:pPr>
          </w:p>
          <w:p w14:paraId="5957B613" w14:textId="77777777" w:rsidR="00AD3920" w:rsidRPr="00B51AF6" w:rsidRDefault="00AD3920" w:rsidP="00AD3920">
            <w:pPr>
              <w:rPr>
                <w:rFonts w:eastAsia="Calibri"/>
                <w:sz w:val="24"/>
                <w:szCs w:val="24"/>
              </w:rPr>
            </w:pPr>
          </w:p>
          <w:p w14:paraId="14F0E0DB" w14:textId="77777777" w:rsidR="00AD3920" w:rsidRPr="00B51AF6" w:rsidRDefault="00AD3920" w:rsidP="00AD3920">
            <w:pPr>
              <w:rPr>
                <w:rFonts w:eastAsia="Calibri"/>
                <w:sz w:val="24"/>
                <w:szCs w:val="24"/>
              </w:rPr>
            </w:pPr>
          </w:p>
          <w:p w14:paraId="77EEDEE3" w14:textId="77777777" w:rsidR="00AD3920" w:rsidRPr="00B51AF6" w:rsidRDefault="00AD3920" w:rsidP="00AD3920">
            <w:pPr>
              <w:rPr>
                <w:rFonts w:eastAsia="Calibri"/>
                <w:sz w:val="24"/>
                <w:szCs w:val="24"/>
              </w:rPr>
            </w:pPr>
          </w:p>
          <w:p w14:paraId="21E9A68C" w14:textId="77777777" w:rsidR="00AD3920" w:rsidRPr="00B51AF6" w:rsidRDefault="00AD3920" w:rsidP="00AD3920">
            <w:pPr>
              <w:rPr>
                <w:rFonts w:eastAsia="Calibri"/>
                <w:sz w:val="24"/>
                <w:szCs w:val="24"/>
              </w:rPr>
            </w:pPr>
          </w:p>
          <w:p w14:paraId="1BA71AE9" w14:textId="77777777" w:rsidR="00AD3920" w:rsidRPr="00B51AF6" w:rsidRDefault="00AD3920" w:rsidP="00AD3920">
            <w:pPr>
              <w:rPr>
                <w:rFonts w:eastAsia="Calibri"/>
                <w:sz w:val="24"/>
                <w:szCs w:val="24"/>
              </w:rPr>
            </w:pPr>
          </w:p>
          <w:p w14:paraId="74C00C25" w14:textId="77777777" w:rsidR="00AD3920" w:rsidRPr="00B51AF6" w:rsidRDefault="00AD3920" w:rsidP="00AD3920">
            <w:pPr>
              <w:rPr>
                <w:rFonts w:eastAsia="Calibri"/>
                <w:sz w:val="24"/>
                <w:szCs w:val="24"/>
              </w:rPr>
            </w:pPr>
          </w:p>
        </w:tc>
      </w:tr>
    </w:tbl>
    <w:p w14:paraId="1A152C16" w14:textId="77777777" w:rsidR="00AD3920" w:rsidRPr="00B51AF6" w:rsidRDefault="00AD3920" w:rsidP="00AD3920">
      <w:pPr>
        <w:rPr>
          <w:sz w:val="24"/>
          <w:szCs w:val="24"/>
        </w:rPr>
      </w:pPr>
    </w:p>
    <w:p w14:paraId="39490955" w14:textId="77777777" w:rsidR="00AD3920" w:rsidRPr="00B51AF6" w:rsidRDefault="00AD3920" w:rsidP="00AD3920">
      <w:pPr>
        <w:rPr>
          <w:sz w:val="24"/>
          <w:szCs w:val="24"/>
        </w:rPr>
      </w:pPr>
    </w:p>
    <w:p w14:paraId="41F7C457" w14:textId="77777777" w:rsidR="00AD3920" w:rsidRPr="00B51AF6" w:rsidRDefault="00AD3920" w:rsidP="00AD3920">
      <w:pPr>
        <w:rPr>
          <w:sz w:val="24"/>
          <w:szCs w:val="24"/>
        </w:rPr>
      </w:pPr>
    </w:p>
    <w:p w14:paraId="340F3CCA" w14:textId="43AA0484" w:rsidR="00AD3920" w:rsidRPr="00B51AF6" w:rsidRDefault="007D50B8" w:rsidP="00AD3920">
      <w:pPr>
        <w:rPr>
          <w:b/>
          <w:sz w:val="24"/>
          <w:szCs w:val="24"/>
        </w:rPr>
      </w:pPr>
      <w:r w:rsidRPr="00B51AF6">
        <w:rPr>
          <w:b/>
          <w:sz w:val="24"/>
          <w:szCs w:val="24"/>
        </w:rPr>
        <w:t>APPENDIX C (continued</w:t>
      </w:r>
      <w:r w:rsidR="00AD3920" w:rsidRPr="00B51AF6">
        <w:rPr>
          <w:b/>
          <w:sz w:val="24"/>
          <w:szCs w:val="24"/>
        </w:rPr>
        <w:t>)</w:t>
      </w:r>
    </w:p>
    <w:p w14:paraId="479BF39D" w14:textId="77777777" w:rsidR="00AD3920" w:rsidRPr="00B51AF6" w:rsidRDefault="00AD3920" w:rsidP="00AD3920">
      <w:pPr>
        <w:rPr>
          <w:sz w:val="24"/>
          <w:szCs w:val="24"/>
        </w:rPr>
      </w:pPr>
    </w:p>
    <w:p w14:paraId="44DDACE5" w14:textId="77777777" w:rsidR="008E0B24" w:rsidRPr="00B51AF6" w:rsidRDefault="008E0B24"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B51AF6" w14:paraId="2FEDDA4C" w14:textId="77777777" w:rsidTr="008E0B24">
        <w:trPr>
          <w:trHeight w:val="627"/>
        </w:trPr>
        <w:tc>
          <w:tcPr>
            <w:tcW w:w="10440" w:type="dxa"/>
            <w:tcBorders>
              <w:top w:val="double" w:sz="4" w:space="0" w:color="auto"/>
              <w:bottom w:val="double" w:sz="4" w:space="0" w:color="auto"/>
            </w:tcBorders>
            <w:shd w:val="clear" w:color="auto" w:fill="C6D9F1"/>
            <w:vAlign w:val="center"/>
          </w:tcPr>
          <w:p w14:paraId="073EA563" w14:textId="7A1AB3BE" w:rsidR="00372D1F" w:rsidRPr="00B51AF6" w:rsidRDefault="00372D1F" w:rsidP="00090AB0">
            <w:pPr>
              <w:tabs>
                <w:tab w:val="left" w:pos="360"/>
                <w:tab w:val="left" w:pos="720"/>
                <w:tab w:val="left" w:pos="1260"/>
              </w:tabs>
              <w:rPr>
                <w:rFonts w:eastAsia="Calibri"/>
                <w:b/>
                <w:sz w:val="24"/>
                <w:szCs w:val="24"/>
              </w:rPr>
            </w:pPr>
            <w:r w:rsidRPr="00B51AF6">
              <w:rPr>
                <w:rFonts w:eastAsia="Calibri"/>
                <w:b/>
                <w:sz w:val="24"/>
                <w:szCs w:val="24"/>
              </w:rPr>
              <w:t>Provide a description of projects that occurred within the past five years which reflect experience and expertise needed in performing the functions described in the “Scope of Services” portion of this RFP.  For each of the project examples provided, a contact person from the client organization involved should be listed, along with that person’s telephone number</w:t>
            </w:r>
            <w:r w:rsidR="00F26652" w:rsidRPr="00B51AF6">
              <w:rPr>
                <w:rFonts w:eastAsia="Calibri"/>
                <w:b/>
                <w:sz w:val="24"/>
                <w:szCs w:val="24"/>
              </w:rPr>
              <w:t xml:space="preserve"> and email address</w:t>
            </w:r>
            <w:r w:rsidRPr="00B51AF6">
              <w:rPr>
                <w:rFonts w:eastAsia="Calibri"/>
                <w:b/>
                <w:sz w:val="24"/>
                <w:szCs w:val="24"/>
              </w:rPr>
              <w:t xml:space="preserve">.  Please note that contract history with the State of Maine, whether positive or negative, may be considered in rating proposals even if not provided by the </w:t>
            </w:r>
            <w:r w:rsidR="00D61C96">
              <w:rPr>
                <w:rFonts w:eastAsia="Calibri"/>
                <w:b/>
                <w:sz w:val="24"/>
                <w:szCs w:val="24"/>
              </w:rPr>
              <w:t>Applicant</w:t>
            </w:r>
            <w:r w:rsidRPr="00B51AF6">
              <w:rPr>
                <w:rFonts w:eastAsia="Calibri"/>
                <w:b/>
                <w:sz w:val="24"/>
                <w:szCs w:val="24"/>
              </w:rPr>
              <w:t>.</w:t>
            </w:r>
          </w:p>
          <w:p w14:paraId="095B726D" w14:textId="77777777" w:rsidR="00372D1F" w:rsidRPr="00B51AF6" w:rsidRDefault="00372D1F" w:rsidP="00090AB0">
            <w:pPr>
              <w:tabs>
                <w:tab w:val="left" w:pos="360"/>
                <w:tab w:val="left" w:pos="720"/>
                <w:tab w:val="left" w:pos="1260"/>
              </w:tabs>
              <w:rPr>
                <w:rFonts w:eastAsia="Calibri"/>
                <w:b/>
                <w:sz w:val="24"/>
                <w:szCs w:val="24"/>
              </w:rPr>
            </w:pPr>
          </w:p>
          <w:p w14:paraId="14418090" w14:textId="0610C006" w:rsidR="00AD3920" w:rsidRPr="00B51AF6" w:rsidRDefault="00372D1F" w:rsidP="00090AB0">
            <w:pPr>
              <w:tabs>
                <w:tab w:val="left" w:pos="360"/>
                <w:tab w:val="left" w:pos="720"/>
                <w:tab w:val="left" w:pos="1260"/>
                <w:tab w:val="left" w:pos="1800"/>
              </w:tabs>
              <w:rPr>
                <w:rFonts w:ascii="Calibri" w:eastAsia="Calibri" w:hAnsi="Calibri"/>
                <w:i/>
                <w:sz w:val="24"/>
                <w:szCs w:val="22"/>
              </w:rPr>
            </w:pPr>
            <w:r w:rsidRPr="00B51AF6">
              <w:rPr>
                <w:rFonts w:eastAsia="Calibri"/>
                <w:i/>
                <w:sz w:val="24"/>
                <w:szCs w:val="24"/>
              </w:rPr>
              <w:t xml:space="preserve">If the </w:t>
            </w:r>
            <w:r w:rsidR="00D61C96">
              <w:rPr>
                <w:rFonts w:eastAsia="Calibri"/>
                <w:i/>
                <w:sz w:val="24"/>
                <w:szCs w:val="24"/>
              </w:rPr>
              <w:t>Applicant</w:t>
            </w:r>
            <w:r w:rsidRPr="00B51AF6">
              <w:rPr>
                <w:rFonts w:eastAsia="Calibri"/>
                <w:i/>
                <w:sz w:val="24"/>
                <w:szCs w:val="24"/>
              </w:rPr>
              <w:t xml:space="preserve"> has not provided similar services, note this, and describe experience with projects that highlight the </w:t>
            </w:r>
            <w:r w:rsidR="00D61C96">
              <w:rPr>
                <w:rFonts w:eastAsia="Calibri"/>
                <w:i/>
                <w:sz w:val="24"/>
                <w:szCs w:val="24"/>
              </w:rPr>
              <w:t>Applicant</w:t>
            </w:r>
            <w:r w:rsidRPr="00B51AF6">
              <w:rPr>
                <w:rFonts w:eastAsia="Calibri"/>
                <w:i/>
                <w:sz w:val="24"/>
                <w:szCs w:val="24"/>
              </w:rPr>
              <w:t>’s general capabilities.</w:t>
            </w:r>
            <w:r w:rsidRPr="00B51AF6">
              <w:rPr>
                <w:rFonts w:eastAsia="Calibri"/>
                <w:i/>
                <w:sz w:val="24"/>
                <w:szCs w:val="24"/>
              </w:rPr>
              <w:tab/>
            </w:r>
          </w:p>
        </w:tc>
      </w:tr>
    </w:tbl>
    <w:p w14:paraId="52DC621C" w14:textId="77777777" w:rsidR="00AD3920" w:rsidRPr="00B51AF6" w:rsidRDefault="00AD3920" w:rsidP="00AD3920">
      <w:pPr>
        <w:rPr>
          <w:sz w:val="24"/>
          <w:szCs w:val="24"/>
        </w:rPr>
      </w:pPr>
    </w:p>
    <w:p w14:paraId="6BACB778" w14:textId="77777777" w:rsidR="00AD3920" w:rsidRPr="00B51AF6" w:rsidRDefault="00AD3920"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10"/>
        <w:gridCol w:w="7830"/>
      </w:tblGrid>
      <w:tr w:rsidR="00372D1F" w:rsidRPr="00B51AF6" w14:paraId="20467CD5" w14:textId="77777777" w:rsidTr="008E0B24">
        <w:tc>
          <w:tcPr>
            <w:tcW w:w="10440" w:type="dxa"/>
            <w:gridSpan w:val="2"/>
            <w:tcBorders>
              <w:top w:val="double" w:sz="4" w:space="0" w:color="auto"/>
              <w:bottom w:val="single" w:sz="12" w:space="0" w:color="auto"/>
            </w:tcBorders>
            <w:shd w:val="clear" w:color="auto" w:fill="C6D9F1"/>
            <w:vAlign w:val="center"/>
          </w:tcPr>
          <w:p w14:paraId="5C0754A1" w14:textId="77777777" w:rsidR="00372D1F" w:rsidRPr="00B51AF6" w:rsidRDefault="00372D1F" w:rsidP="00090AB0">
            <w:pPr>
              <w:jc w:val="center"/>
              <w:rPr>
                <w:rFonts w:eastAsia="Calibri"/>
                <w:sz w:val="24"/>
                <w:szCs w:val="24"/>
              </w:rPr>
            </w:pPr>
            <w:r w:rsidRPr="00B51AF6">
              <w:rPr>
                <w:rFonts w:eastAsia="Calibri"/>
                <w:b/>
                <w:sz w:val="24"/>
                <w:szCs w:val="24"/>
              </w:rPr>
              <w:t>Project One</w:t>
            </w:r>
          </w:p>
        </w:tc>
      </w:tr>
      <w:tr w:rsidR="00372D1F" w:rsidRPr="00B51AF6" w14:paraId="57850F2F" w14:textId="77777777" w:rsidTr="008E0B24">
        <w:tc>
          <w:tcPr>
            <w:tcW w:w="2610" w:type="dxa"/>
            <w:tcBorders>
              <w:top w:val="single" w:sz="12" w:space="0" w:color="auto"/>
              <w:bottom w:val="single" w:sz="4" w:space="0" w:color="auto"/>
            </w:tcBorders>
            <w:shd w:val="clear" w:color="auto" w:fill="C6D9F1"/>
            <w:vAlign w:val="center"/>
          </w:tcPr>
          <w:p w14:paraId="4B2FB0C6" w14:textId="77777777" w:rsidR="00372D1F" w:rsidRPr="00B51AF6" w:rsidRDefault="00372D1F" w:rsidP="00090AB0">
            <w:pPr>
              <w:rPr>
                <w:rFonts w:eastAsia="Calibri"/>
                <w:b/>
                <w:sz w:val="24"/>
                <w:szCs w:val="24"/>
              </w:rPr>
            </w:pPr>
            <w:r w:rsidRPr="00B51AF6">
              <w:rPr>
                <w:rFonts w:eastAsia="Calibri"/>
                <w:b/>
                <w:sz w:val="24"/>
                <w:szCs w:val="24"/>
              </w:rPr>
              <w:t>Client Name:</w:t>
            </w:r>
          </w:p>
        </w:tc>
        <w:tc>
          <w:tcPr>
            <w:tcW w:w="7830" w:type="dxa"/>
            <w:tcBorders>
              <w:top w:val="single" w:sz="12" w:space="0" w:color="auto"/>
            </w:tcBorders>
            <w:shd w:val="clear" w:color="auto" w:fill="auto"/>
            <w:vAlign w:val="center"/>
          </w:tcPr>
          <w:p w14:paraId="7F9D7B03" w14:textId="77777777" w:rsidR="00372D1F" w:rsidRPr="00B51AF6" w:rsidRDefault="00372D1F" w:rsidP="00090AB0">
            <w:pPr>
              <w:rPr>
                <w:rFonts w:eastAsia="Calibri"/>
                <w:sz w:val="24"/>
                <w:szCs w:val="24"/>
              </w:rPr>
            </w:pPr>
          </w:p>
        </w:tc>
      </w:tr>
      <w:tr w:rsidR="00372D1F" w:rsidRPr="00B51AF6" w14:paraId="0D5E9B5D" w14:textId="77777777" w:rsidTr="008E0B24">
        <w:tc>
          <w:tcPr>
            <w:tcW w:w="2610" w:type="dxa"/>
            <w:tcBorders>
              <w:top w:val="single" w:sz="4" w:space="0" w:color="auto"/>
              <w:bottom w:val="single" w:sz="4" w:space="0" w:color="auto"/>
            </w:tcBorders>
            <w:shd w:val="clear" w:color="auto" w:fill="C6D9F1"/>
            <w:vAlign w:val="center"/>
          </w:tcPr>
          <w:p w14:paraId="26A469E6" w14:textId="77777777" w:rsidR="00372D1F" w:rsidRPr="00B51AF6" w:rsidRDefault="00372D1F" w:rsidP="00090AB0">
            <w:pPr>
              <w:rPr>
                <w:rFonts w:eastAsia="Calibri"/>
                <w:b/>
                <w:sz w:val="24"/>
                <w:szCs w:val="24"/>
              </w:rPr>
            </w:pPr>
            <w:r w:rsidRPr="00B51AF6">
              <w:rPr>
                <w:rFonts w:eastAsia="Calibri"/>
                <w:b/>
                <w:sz w:val="24"/>
                <w:szCs w:val="24"/>
              </w:rPr>
              <w:t>Client Contact Person:</w:t>
            </w:r>
          </w:p>
        </w:tc>
        <w:tc>
          <w:tcPr>
            <w:tcW w:w="7830" w:type="dxa"/>
            <w:shd w:val="clear" w:color="auto" w:fill="auto"/>
            <w:vAlign w:val="center"/>
          </w:tcPr>
          <w:p w14:paraId="0C7F5EA5" w14:textId="77777777" w:rsidR="00372D1F" w:rsidRPr="00B51AF6" w:rsidRDefault="00372D1F" w:rsidP="00090AB0">
            <w:pPr>
              <w:rPr>
                <w:rFonts w:eastAsia="Calibri"/>
                <w:sz w:val="24"/>
                <w:szCs w:val="24"/>
              </w:rPr>
            </w:pPr>
          </w:p>
        </w:tc>
      </w:tr>
      <w:tr w:rsidR="00372D1F" w:rsidRPr="00B51AF6" w14:paraId="5EFBEA2F" w14:textId="77777777" w:rsidTr="008E0B24">
        <w:tc>
          <w:tcPr>
            <w:tcW w:w="2610" w:type="dxa"/>
            <w:tcBorders>
              <w:top w:val="single" w:sz="4" w:space="0" w:color="auto"/>
              <w:bottom w:val="single" w:sz="4" w:space="0" w:color="auto"/>
            </w:tcBorders>
            <w:shd w:val="clear" w:color="auto" w:fill="C6D9F1"/>
            <w:vAlign w:val="center"/>
          </w:tcPr>
          <w:p w14:paraId="017AF3D7" w14:textId="77777777" w:rsidR="00372D1F" w:rsidRPr="00B51AF6" w:rsidRDefault="00372D1F" w:rsidP="00090AB0">
            <w:pPr>
              <w:rPr>
                <w:rFonts w:eastAsia="Calibri"/>
                <w:b/>
                <w:sz w:val="24"/>
                <w:szCs w:val="24"/>
              </w:rPr>
            </w:pPr>
            <w:r w:rsidRPr="00B51AF6">
              <w:rPr>
                <w:rFonts w:eastAsia="Calibri"/>
                <w:b/>
                <w:sz w:val="24"/>
                <w:szCs w:val="24"/>
              </w:rPr>
              <w:t>Telephone:</w:t>
            </w:r>
          </w:p>
        </w:tc>
        <w:tc>
          <w:tcPr>
            <w:tcW w:w="7830" w:type="dxa"/>
            <w:tcBorders>
              <w:bottom w:val="single" w:sz="4" w:space="0" w:color="auto"/>
            </w:tcBorders>
            <w:shd w:val="clear" w:color="auto" w:fill="auto"/>
            <w:vAlign w:val="center"/>
          </w:tcPr>
          <w:p w14:paraId="64E9234B" w14:textId="77777777" w:rsidR="00372D1F" w:rsidRPr="00B51AF6" w:rsidRDefault="00372D1F" w:rsidP="00090AB0">
            <w:pPr>
              <w:rPr>
                <w:rFonts w:eastAsia="Calibri"/>
                <w:sz w:val="24"/>
                <w:szCs w:val="24"/>
              </w:rPr>
            </w:pPr>
          </w:p>
        </w:tc>
      </w:tr>
      <w:tr w:rsidR="00372D1F" w:rsidRPr="00B51AF6" w14:paraId="0B1A3758" w14:textId="77777777" w:rsidTr="008E0B24">
        <w:tc>
          <w:tcPr>
            <w:tcW w:w="2610" w:type="dxa"/>
            <w:tcBorders>
              <w:top w:val="single" w:sz="4" w:space="0" w:color="auto"/>
              <w:bottom w:val="single" w:sz="12" w:space="0" w:color="auto"/>
            </w:tcBorders>
            <w:shd w:val="clear" w:color="auto" w:fill="C6D9F1"/>
            <w:vAlign w:val="center"/>
          </w:tcPr>
          <w:p w14:paraId="0153EEA3" w14:textId="77777777" w:rsidR="00372D1F" w:rsidRPr="00B51AF6" w:rsidRDefault="00372D1F" w:rsidP="00090AB0">
            <w:pPr>
              <w:rPr>
                <w:rFonts w:eastAsia="Calibri"/>
                <w:b/>
                <w:sz w:val="24"/>
                <w:szCs w:val="24"/>
              </w:rPr>
            </w:pPr>
            <w:r w:rsidRPr="00B51AF6">
              <w:rPr>
                <w:rFonts w:eastAsia="Calibri"/>
                <w:b/>
                <w:sz w:val="24"/>
                <w:szCs w:val="24"/>
              </w:rPr>
              <w:t>E-Mail:</w:t>
            </w:r>
          </w:p>
        </w:tc>
        <w:tc>
          <w:tcPr>
            <w:tcW w:w="7830" w:type="dxa"/>
            <w:tcBorders>
              <w:top w:val="single" w:sz="4" w:space="0" w:color="auto"/>
              <w:bottom w:val="single" w:sz="12" w:space="0" w:color="auto"/>
            </w:tcBorders>
            <w:shd w:val="clear" w:color="auto" w:fill="auto"/>
            <w:vAlign w:val="center"/>
          </w:tcPr>
          <w:p w14:paraId="0BF6835D" w14:textId="77777777" w:rsidR="00372D1F" w:rsidRPr="00B51AF6" w:rsidRDefault="00372D1F" w:rsidP="00090AB0">
            <w:pPr>
              <w:rPr>
                <w:rFonts w:eastAsia="Calibri"/>
                <w:sz w:val="24"/>
                <w:szCs w:val="24"/>
              </w:rPr>
            </w:pPr>
          </w:p>
        </w:tc>
      </w:tr>
      <w:tr w:rsidR="00372D1F" w:rsidRPr="00B51AF6" w14:paraId="666BDCE4" w14:textId="77777777" w:rsidTr="008E0B24">
        <w:tc>
          <w:tcPr>
            <w:tcW w:w="10440" w:type="dxa"/>
            <w:gridSpan w:val="2"/>
            <w:tcBorders>
              <w:top w:val="single" w:sz="12" w:space="0" w:color="auto"/>
              <w:bottom w:val="single" w:sz="12" w:space="0" w:color="auto"/>
            </w:tcBorders>
            <w:shd w:val="clear" w:color="auto" w:fill="C6D9F1"/>
            <w:vAlign w:val="center"/>
          </w:tcPr>
          <w:p w14:paraId="07C9DE90" w14:textId="77777777" w:rsidR="00372D1F" w:rsidRPr="00B51AF6" w:rsidRDefault="00372D1F" w:rsidP="00090AB0">
            <w:pPr>
              <w:jc w:val="center"/>
              <w:rPr>
                <w:rFonts w:eastAsia="Calibri"/>
                <w:sz w:val="24"/>
                <w:szCs w:val="24"/>
              </w:rPr>
            </w:pPr>
            <w:r w:rsidRPr="00B51AF6">
              <w:rPr>
                <w:rFonts w:eastAsia="Calibri"/>
                <w:b/>
                <w:sz w:val="24"/>
                <w:szCs w:val="24"/>
              </w:rPr>
              <w:t>Brief Description of Project</w:t>
            </w:r>
          </w:p>
        </w:tc>
      </w:tr>
      <w:tr w:rsidR="00372D1F" w:rsidRPr="00B51AF6" w14:paraId="0FD02F25" w14:textId="77777777" w:rsidTr="008E0B24">
        <w:trPr>
          <w:trHeight w:val="868"/>
        </w:trPr>
        <w:tc>
          <w:tcPr>
            <w:tcW w:w="10440" w:type="dxa"/>
            <w:gridSpan w:val="2"/>
            <w:tcBorders>
              <w:top w:val="single" w:sz="12" w:space="0" w:color="auto"/>
            </w:tcBorders>
            <w:shd w:val="clear" w:color="auto" w:fill="auto"/>
          </w:tcPr>
          <w:p w14:paraId="5305FD38" w14:textId="77777777" w:rsidR="00372D1F" w:rsidRPr="00B51AF6" w:rsidRDefault="00372D1F" w:rsidP="00090AB0">
            <w:pPr>
              <w:rPr>
                <w:rFonts w:eastAsia="Calibri"/>
                <w:sz w:val="24"/>
                <w:szCs w:val="24"/>
              </w:rPr>
            </w:pPr>
          </w:p>
          <w:p w14:paraId="27D01C2C" w14:textId="77777777" w:rsidR="00372D1F" w:rsidRPr="00B51AF6" w:rsidRDefault="00372D1F" w:rsidP="00090AB0">
            <w:pPr>
              <w:rPr>
                <w:rFonts w:eastAsia="Calibri"/>
                <w:sz w:val="24"/>
                <w:szCs w:val="24"/>
              </w:rPr>
            </w:pPr>
          </w:p>
          <w:p w14:paraId="75D57AC1" w14:textId="77777777" w:rsidR="00372D1F" w:rsidRPr="00B51AF6" w:rsidRDefault="00372D1F" w:rsidP="00090AB0">
            <w:pPr>
              <w:rPr>
                <w:rFonts w:eastAsia="Calibri"/>
                <w:sz w:val="24"/>
                <w:szCs w:val="24"/>
              </w:rPr>
            </w:pPr>
          </w:p>
          <w:p w14:paraId="19D335DA" w14:textId="77777777" w:rsidR="00372D1F" w:rsidRPr="00B51AF6" w:rsidRDefault="00372D1F" w:rsidP="00090AB0">
            <w:pPr>
              <w:rPr>
                <w:rFonts w:eastAsia="Calibri"/>
                <w:sz w:val="24"/>
                <w:szCs w:val="24"/>
              </w:rPr>
            </w:pPr>
          </w:p>
          <w:p w14:paraId="56C5A9DC" w14:textId="77777777" w:rsidR="00372D1F" w:rsidRPr="00B51AF6" w:rsidRDefault="00372D1F" w:rsidP="00090AB0">
            <w:pPr>
              <w:rPr>
                <w:rFonts w:eastAsia="Calibri"/>
                <w:sz w:val="24"/>
                <w:szCs w:val="24"/>
              </w:rPr>
            </w:pPr>
          </w:p>
          <w:p w14:paraId="78124991" w14:textId="77777777" w:rsidR="00372D1F" w:rsidRPr="00B51AF6" w:rsidRDefault="00372D1F" w:rsidP="00090AB0">
            <w:pPr>
              <w:rPr>
                <w:rFonts w:eastAsia="Calibri"/>
                <w:sz w:val="24"/>
                <w:szCs w:val="24"/>
              </w:rPr>
            </w:pPr>
          </w:p>
          <w:p w14:paraId="709D280C" w14:textId="77777777" w:rsidR="00372D1F" w:rsidRPr="00B51AF6" w:rsidRDefault="00372D1F" w:rsidP="00090AB0">
            <w:pPr>
              <w:rPr>
                <w:rFonts w:eastAsia="Calibri"/>
                <w:sz w:val="24"/>
                <w:szCs w:val="24"/>
              </w:rPr>
            </w:pPr>
          </w:p>
          <w:p w14:paraId="5816559C" w14:textId="77777777" w:rsidR="00A341A2" w:rsidRPr="00B51AF6" w:rsidRDefault="00A341A2" w:rsidP="00090AB0">
            <w:pPr>
              <w:rPr>
                <w:rFonts w:eastAsia="Calibri"/>
                <w:sz w:val="24"/>
                <w:szCs w:val="24"/>
              </w:rPr>
            </w:pPr>
          </w:p>
          <w:p w14:paraId="6BDF283F" w14:textId="77777777" w:rsidR="00A341A2" w:rsidRPr="00B51AF6" w:rsidRDefault="00A341A2" w:rsidP="00090AB0">
            <w:pPr>
              <w:rPr>
                <w:rFonts w:eastAsia="Calibri"/>
                <w:sz w:val="24"/>
                <w:szCs w:val="24"/>
              </w:rPr>
            </w:pPr>
          </w:p>
          <w:p w14:paraId="6B17EC46" w14:textId="77777777" w:rsidR="00A341A2" w:rsidRPr="00B51AF6" w:rsidRDefault="00A341A2" w:rsidP="00090AB0">
            <w:pPr>
              <w:rPr>
                <w:rFonts w:eastAsia="Calibri"/>
                <w:sz w:val="24"/>
                <w:szCs w:val="24"/>
              </w:rPr>
            </w:pPr>
          </w:p>
        </w:tc>
      </w:tr>
    </w:tbl>
    <w:p w14:paraId="40AD5FB4" w14:textId="77777777" w:rsidR="00372D1F" w:rsidRPr="00B51AF6" w:rsidRDefault="00372D1F" w:rsidP="00AD3920">
      <w:pPr>
        <w:rPr>
          <w:sz w:val="24"/>
          <w:szCs w:val="24"/>
        </w:rPr>
      </w:pPr>
    </w:p>
    <w:p w14:paraId="563D5E3F" w14:textId="77777777" w:rsidR="00372D1F" w:rsidRPr="00B51AF6" w:rsidRDefault="00372D1F"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610"/>
        <w:gridCol w:w="7830"/>
      </w:tblGrid>
      <w:tr w:rsidR="00AD3920" w:rsidRPr="00B51AF6" w14:paraId="691A127F" w14:textId="77777777" w:rsidTr="008E0B24">
        <w:tc>
          <w:tcPr>
            <w:tcW w:w="10440" w:type="dxa"/>
            <w:gridSpan w:val="2"/>
            <w:tcBorders>
              <w:top w:val="double" w:sz="4" w:space="0" w:color="auto"/>
              <w:bottom w:val="single" w:sz="12" w:space="0" w:color="auto"/>
            </w:tcBorders>
            <w:shd w:val="clear" w:color="auto" w:fill="C6D9F1"/>
            <w:vAlign w:val="center"/>
          </w:tcPr>
          <w:p w14:paraId="0B557945" w14:textId="77777777" w:rsidR="00AD3920" w:rsidRPr="00B51AF6" w:rsidRDefault="00372D1F" w:rsidP="00090AB0">
            <w:pPr>
              <w:jc w:val="center"/>
              <w:rPr>
                <w:rFonts w:eastAsia="Calibri"/>
                <w:sz w:val="24"/>
                <w:szCs w:val="24"/>
              </w:rPr>
            </w:pPr>
            <w:r w:rsidRPr="00B51AF6">
              <w:rPr>
                <w:rFonts w:eastAsia="Calibri"/>
                <w:b/>
                <w:sz w:val="24"/>
                <w:szCs w:val="24"/>
              </w:rPr>
              <w:t>Project</w:t>
            </w:r>
            <w:r w:rsidR="00AD3920" w:rsidRPr="00B51AF6">
              <w:rPr>
                <w:rFonts w:eastAsia="Calibri"/>
                <w:b/>
                <w:sz w:val="24"/>
                <w:szCs w:val="24"/>
              </w:rPr>
              <w:t xml:space="preserve"> Two</w:t>
            </w:r>
          </w:p>
        </w:tc>
      </w:tr>
      <w:tr w:rsidR="00AD3920" w:rsidRPr="00B51AF6" w14:paraId="1950149E" w14:textId="77777777" w:rsidTr="008E0B24">
        <w:tc>
          <w:tcPr>
            <w:tcW w:w="2610" w:type="dxa"/>
            <w:tcBorders>
              <w:top w:val="single" w:sz="12" w:space="0" w:color="auto"/>
              <w:bottom w:val="single" w:sz="4" w:space="0" w:color="auto"/>
            </w:tcBorders>
            <w:shd w:val="clear" w:color="auto" w:fill="C6D9F1"/>
            <w:vAlign w:val="center"/>
          </w:tcPr>
          <w:p w14:paraId="28448873" w14:textId="77777777" w:rsidR="00AD3920" w:rsidRPr="00B51AF6" w:rsidRDefault="00AD3920" w:rsidP="00372D1F">
            <w:pPr>
              <w:rPr>
                <w:rFonts w:eastAsia="Calibri"/>
                <w:b/>
                <w:sz w:val="24"/>
                <w:szCs w:val="24"/>
              </w:rPr>
            </w:pPr>
            <w:r w:rsidRPr="00B51AF6">
              <w:rPr>
                <w:rFonts w:eastAsia="Calibri"/>
                <w:b/>
                <w:sz w:val="24"/>
                <w:szCs w:val="24"/>
              </w:rPr>
              <w:t>Client Name:</w:t>
            </w:r>
          </w:p>
        </w:tc>
        <w:tc>
          <w:tcPr>
            <w:tcW w:w="7830" w:type="dxa"/>
            <w:tcBorders>
              <w:top w:val="single" w:sz="12" w:space="0" w:color="auto"/>
            </w:tcBorders>
            <w:shd w:val="clear" w:color="auto" w:fill="auto"/>
            <w:vAlign w:val="center"/>
          </w:tcPr>
          <w:p w14:paraId="68337659" w14:textId="77777777" w:rsidR="00AD3920" w:rsidRPr="00B51AF6" w:rsidRDefault="00AD3920" w:rsidP="00372D1F">
            <w:pPr>
              <w:rPr>
                <w:rFonts w:eastAsia="Calibri"/>
                <w:sz w:val="24"/>
                <w:szCs w:val="24"/>
              </w:rPr>
            </w:pPr>
          </w:p>
        </w:tc>
      </w:tr>
      <w:tr w:rsidR="00AD3920" w:rsidRPr="00B51AF6" w14:paraId="39B6D3E6" w14:textId="77777777" w:rsidTr="008E0B24">
        <w:tc>
          <w:tcPr>
            <w:tcW w:w="2610" w:type="dxa"/>
            <w:tcBorders>
              <w:top w:val="single" w:sz="4" w:space="0" w:color="auto"/>
              <w:bottom w:val="single" w:sz="4" w:space="0" w:color="auto"/>
            </w:tcBorders>
            <w:shd w:val="clear" w:color="auto" w:fill="C6D9F1"/>
            <w:vAlign w:val="center"/>
          </w:tcPr>
          <w:p w14:paraId="3033B489" w14:textId="77777777" w:rsidR="00AD3920" w:rsidRPr="00B51AF6" w:rsidRDefault="00AD3920" w:rsidP="00372D1F">
            <w:pPr>
              <w:rPr>
                <w:rFonts w:eastAsia="Calibri"/>
                <w:b/>
                <w:sz w:val="24"/>
                <w:szCs w:val="24"/>
              </w:rPr>
            </w:pPr>
            <w:r w:rsidRPr="00B51AF6">
              <w:rPr>
                <w:rFonts w:eastAsia="Calibri"/>
                <w:b/>
                <w:sz w:val="24"/>
                <w:szCs w:val="24"/>
              </w:rPr>
              <w:t>Client Contact Person:</w:t>
            </w:r>
          </w:p>
        </w:tc>
        <w:tc>
          <w:tcPr>
            <w:tcW w:w="7830" w:type="dxa"/>
            <w:shd w:val="clear" w:color="auto" w:fill="auto"/>
            <w:vAlign w:val="center"/>
          </w:tcPr>
          <w:p w14:paraId="4AA1BC04" w14:textId="77777777" w:rsidR="00AD3920" w:rsidRPr="00B51AF6" w:rsidRDefault="00AD3920" w:rsidP="00372D1F">
            <w:pPr>
              <w:rPr>
                <w:rFonts w:eastAsia="Calibri"/>
                <w:sz w:val="24"/>
                <w:szCs w:val="24"/>
              </w:rPr>
            </w:pPr>
          </w:p>
        </w:tc>
      </w:tr>
      <w:tr w:rsidR="00AD3920" w:rsidRPr="00B51AF6" w14:paraId="75FCB7D3" w14:textId="77777777" w:rsidTr="008E0B24">
        <w:tc>
          <w:tcPr>
            <w:tcW w:w="2610" w:type="dxa"/>
            <w:tcBorders>
              <w:top w:val="single" w:sz="4" w:space="0" w:color="auto"/>
              <w:bottom w:val="single" w:sz="4" w:space="0" w:color="auto"/>
            </w:tcBorders>
            <w:shd w:val="clear" w:color="auto" w:fill="C6D9F1"/>
            <w:vAlign w:val="center"/>
          </w:tcPr>
          <w:p w14:paraId="35EBEE5B" w14:textId="77777777" w:rsidR="00AD3920" w:rsidRPr="00B51AF6" w:rsidRDefault="00AD3920" w:rsidP="00372D1F">
            <w:pPr>
              <w:rPr>
                <w:rFonts w:eastAsia="Calibri"/>
                <w:b/>
                <w:sz w:val="24"/>
                <w:szCs w:val="24"/>
              </w:rPr>
            </w:pPr>
            <w:r w:rsidRPr="00B51AF6">
              <w:rPr>
                <w:rFonts w:eastAsia="Calibri"/>
                <w:b/>
                <w:sz w:val="24"/>
                <w:szCs w:val="24"/>
              </w:rPr>
              <w:t>Telephone:</w:t>
            </w:r>
          </w:p>
        </w:tc>
        <w:tc>
          <w:tcPr>
            <w:tcW w:w="7830" w:type="dxa"/>
            <w:tcBorders>
              <w:bottom w:val="single" w:sz="4" w:space="0" w:color="auto"/>
            </w:tcBorders>
            <w:shd w:val="clear" w:color="auto" w:fill="auto"/>
            <w:vAlign w:val="center"/>
          </w:tcPr>
          <w:p w14:paraId="3723DDB2" w14:textId="77777777" w:rsidR="00AD3920" w:rsidRPr="00B51AF6" w:rsidRDefault="00AD3920" w:rsidP="00372D1F">
            <w:pPr>
              <w:rPr>
                <w:rFonts w:eastAsia="Calibri"/>
                <w:sz w:val="24"/>
                <w:szCs w:val="24"/>
              </w:rPr>
            </w:pPr>
          </w:p>
        </w:tc>
      </w:tr>
      <w:tr w:rsidR="00AD3920" w:rsidRPr="00B51AF6" w14:paraId="275FD0DD" w14:textId="77777777" w:rsidTr="008E0B24">
        <w:tc>
          <w:tcPr>
            <w:tcW w:w="2610" w:type="dxa"/>
            <w:tcBorders>
              <w:top w:val="single" w:sz="4" w:space="0" w:color="auto"/>
              <w:bottom w:val="single" w:sz="12" w:space="0" w:color="auto"/>
            </w:tcBorders>
            <w:shd w:val="clear" w:color="auto" w:fill="C6D9F1"/>
            <w:vAlign w:val="center"/>
          </w:tcPr>
          <w:p w14:paraId="7B250266" w14:textId="77777777" w:rsidR="00AD3920" w:rsidRPr="00B51AF6" w:rsidRDefault="00AD3920" w:rsidP="00372D1F">
            <w:pPr>
              <w:rPr>
                <w:rFonts w:eastAsia="Calibri"/>
                <w:b/>
                <w:sz w:val="24"/>
                <w:szCs w:val="24"/>
              </w:rPr>
            </w:pPr>
            <w:r w:rsidRPr="00B51AF6">
              <w:rPr>
                <w:rFonts w:eastAsia="Calibri"/>
                <w:b/>
                <w:sz w:val="24"/>
                <w:szCs w:val="24"/>
              </w:rPr>
              <w:t>E-Mail:</w:t>
            </w:r>
          </w:p>
        </w:tc>
        <w:tc>
          <w:tcPr>
            <w:tcW w:w="7830" w:type="dxa"/>
            <w:tcBorders>
              <w:top w:val="single" w:sz="4" w:space="0" w:color="auto"/>
              <w:bottom w:val="single" w:sz="12" w:space="0" w:color="auto"/>
            </w:tcBorders>
            <w:shd w:val="clear" w:color="auto" w:fill="auto"/>
            <w:vAlign w:val="center"/>
          </w:tcPr>
          <w:p w14:paraId="55DA00DC" w14:textId="77777777" w:rsidR="00AD3920" w:rsidRPr="00B51AF6" w:rsidRDefault="00AD3920" w:rsidP="00372D1F">
            <w:pPr>
              <w:rPr>
                <w:rFonts w:eastAsia="Calibri"/>
                <w:sz w:val="24"/>
                <w:szCs w:val="24"/>
              </w:rPr>
            </w:pPr>
          </w:p>
        </w:tc>
      </w:tr>
      <w:tr w:rsidR="00AD3920" w:rsidRPr="00B51AF6" w14:paraId="221D3F4B" w14:textId="77777777" w:rsidTr="008E0B24">
        <w:tc>
          <w:tcPr>
            <w:tcW w:w="10440" w:type="dxa"/>
            <w:gridSpan w:val="2"/>
            <w:tcBorders>
              <w:top w:val="single" w:sz="12" w:space="0" w:color="auto"/>
              <w:bottom w:val="single" w:sz="12" w:space="0" w:color="auto"/>
            </w:tcBorders>
            <w:shd w:val="clear" w:color="auto" w:fill="C6D9F1"/>
            <w:vAlign w:val="center"/>
          </w:tcPr>
          <w:p w14:paraId="21DC7911" w14:textId="77777777" w:rsidR="00AD3920" w:rsidRPr="00B51AF6" w:rsidRDefault="00AD3920" w:rsidP="00090AB0">
            <w:pPr>
              <w:jc w:val="center"/>
              <w:rPr>
                <w:rFonts w:eastAsia="Calibri"/>
                <w:sz w:val="24"/>
                <w:szCs w:val="24"/>
              </w:rPr>
            </w:pPr>
            <w:r w:rsidRPr="00B51AF6">
              <w:rPr>
                <w:rFonts w:eastAsia="Calibri"/>
                <w:b/>
                <w:sz w:val="24"/>
                <w:szCs w:val="24"/>
              </w:rPr>
              <w:t>Brief Description of Project</w:t>
            </w:r>
          </w:p>
        </w:tc>
      </w:tr>
      <w:tr w:rsidR="00AD3920" w:rsidRPr="00B51AF6" w14:paraId="74EE9FF1" w14:textId="77777777" w:rsidTr="008E0B24">
        <w:trPr>
          <w:trHeight w:val="868"/>
        </w:trPr>
        <w:tc>
          <w:tcPr>
            <w:tcW w:w="10440" w:type="dxa"/>
            <w:gridSpan w:val="2"/>
            <w:tcBorders>
              <w:top w:val="single" w:sz="12" w:space="0" w:color="auto"/>
            </w:tcBorders>
            <w:shd w:val="clear" w:color="auto" w:fill="auto"/>
          </w:tcPr>
          <w:p w14:paraId="5711E9F9" w14:textId="77777777" w:rsidR="00AD3920" w:rsidRPr="00B51AF6" w:rsidRDefault="00AD3920" w:rsidP="00AD3920">
            <w:pPr>
              <w:rPr>
                <w:rFonts w:eastAsia="Calibri"/>
                <w:sz w:val="24"/>
                <w:szCs w:val="24"/>
              </w:rPr>
            </w:pPr>
          </w:p>
          <w:p w14:paraId="6549EB78" w14:textId="77777777" w:rsidR="00AD3920" w:rsidRPr="00B51AF6" w:rsidRDefault="00AD3920" w:rsidP="00AD3920">
            <w:pPr>
              <w:rPr>
                <w:rFonts w:eastAsia="Calibri"/>
                <w:sz w:val="24"/>
                <w:szCs w:val="24"/>
              </w:rPr>
            </w:pPr>
          </w:p>
          <w:p w14:paraId="5FDB37A7" w14:textId="77777777" w:rsidR="00AD3920" w:rsidRPr="00B51AF6" w:rsidRDefault="00AD3920" w:rsidP="00AD3920">
            <w:pPr>
              <w:rPr>
                <w:rFonts w:eastAsia="Calibri"/>
                <w:sz w:val="24"/>
                <w:szCs w:val="24"/>
              </w:rPr>
            </w:pPr>
          </w:p>
          <w:p w14:paraId="77F2F26F" w14:textId="77777777" w:rsidR="00AD3920" w:rsidRPr="00B51AF6" w:rsidRDefault="00AD3920" w:rsidP="00AD3920">
            <w:pPr>
              <w:rPr>
                <w:rFonts w:eastAsia="Calibri"/>
                <w:sz w:val="24"/>
                <w:szCs w:val="24"/>
              </w:rPr>
            </w:pPr>
          </w:p>
          <w:p w14:paraId="3E4B7453" w14:textId="77777777" w:rsidR="00AD3920" w:rsidRPr="00B51AF6" w:rsidRDefault="00AD3920" w:rsidP="00AD3920">
            <w:pPr>
              <w:rPr>
                <w:rFonts w:eastAsia="Calibri"/>
                <w:sz w:val="24"/>
                <w:szCs w:val="24"/>
              </w:rPr>
            </w:pPr>
          </w:p>
          <w:p w14:paraId="6FBA727C" w14:textId="77777777" w:rsidR="00AD3920" w:rsidRPr="00B51AF6" w:rsidRDefault="00AD3920" w:rsidP="00AD3920">
            <w:pPr>
              <w:rPr>
                <w:rFonts w:eastAsia="Calibri"/>
                <w:sz w:val="24"/>
                <w:szCs w:val="24"/>
              </w:rPr>
            </w:pPr>
          </w:p>
          <w:p w14:paraId="5EC6F32F" w14:textId="77777777" w:rsidR="00AD3920" w:rsidRPr="00B51AF6" w:rsidRDefault="00AD3920" w:rsidP="00AD3920">
            <w:pPr>
              <w:rPr>
                <w:rFonts w:eastAsia="Calibri"/>
                <w:sz w:val="24"/>
                <w:szCs w:val="24"/>
              </w:rPr>
            </w:pPr>
          </w:p>
          <w:p w14:paraId="116C40E5" w14:textId="77777777" w:rsidR="00A341A2" w:rsidRPr="00B51AF6" w:rsidRDefault="00A341A2" w:rsidP="00AD3920">
            <w:pPr>
              <w:rPr>
                <w:rFonts w:eastAsia="Calibri"/>
                <w:sz w:val="24"/>
                <w:szCs w:val="24"/>
              </w:rPr>
            </w:pPr>
          </w:p>
          <w:p w14:paraId="01025D79" w14:textId="77777777" w:rsidR="00A341A2" w:rsidRPr="00B51AF6" w:rsidRDefault="00A341A2" w:rsidP="00AD3920">
            <w:pPr>
              <w:rPr>
                <w:rFonts w:eastAsia="Calibri"/>
                <w:sz w:val="24"/>
                <w:szCs w:val="24"/>
              </w:rPr>
            </w:pPr>
          </w:p>
          <w:p w14:paraId="52C89AFC" w14:textId="77777777" w:rsidR="00A341A2" w:rsidRPr="00B51AF6" w:rsidRDefault="00A341A2" w:rsidP="00AD3920">
            <w:pPr>
              <w:rPr>
                <w:rFonts w:eastAsia="Calibri"/>
                <w:sz w:val="24"/>
                <w:szCs w:val="24"/>
              </w:rPr>
            </w:pPr>
          </w:p>
        </w:tc>
      </w:tr>
    </w:tbl>
    <w:p w14:paraId="017AE986" w14:textId="77777777" w:rsidR="00AD3920" w:rsidRPr="00B51AF6" w:rsidRDefault="00AD3920" w:rsidP="00AD3920">
      <w:pPr>
        <w:rPr>
          <w:sz w:val="24"/>
          <w:szCs w:val="24"/>
        </w:rPr>
      </w:pPr>
    </w:p>
    <w:p w14:paraId="635D6EA7" w14:textId="77777777" w:rsidR="00A341A2" w:rsidRPr="00B51AF6" w:rsidRDefault="00A341A2" w:rsidP="00AD3920">
      <w:pPr>
        <w:rPr>
          <w:sz w:val="24"/>
          <w:szCs w:val="24"/>
        </w:rPr>
      </w:pPr>
      <w:r w:rsidRPr="00B51AF6">
        <w:rPr>
          <w:b/>
          <w:sz w:val="24"/>
          <w:szCs w:val="24"/>
        </w:rPr>
        <w:br w:type="page"/>
      </w:r>
      <w:r w:rsidR="008E0B24" w:rsidRPr="00B51AF6">
        <w:rPr>
          <w:b/>
          <w:sz w:val="24"/>
          <w:szCs w:val="24"/>
        </w:rPr>
        <w:t>APPENDIX C (continued</w:t>
      </w:r>
      <w:r w:rsidRPr="00B51AF6">
        <w:rPr>
          <w:b/>
          <w:sz w:val="24"/>
          <w:szCs w:val="24"/>
        </w:rPr>
        <w:t>)</w:t>
      </w:r>
    </w:p>
    <w:p w14:paraId="126AE69F" w14:textId="77777777" w:rsidR="00A341A2" w:rsidRPr="00B51AF6" w:rsidRDefault="00A341A2" w:rsidP="00AD3920">
      <w:pPr>
        <w:rPr>
          <w:sz w:val="24"/>
          <w:szCs w:val="24"/>
        </w:rPr>
      </w:pPr>
    </w:p>
    <w:p w14:paraId="2A1E1A8F" w14:textId="77777777" w:rsidR="008E0B24" w:rsidRPr="00B51AF6" w:rsidRDefault="008E0B24"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10"/>
        <w:gridCol w:w="7830"/>
      </w:tblGrid>
      <w:tr w:rsidR="00AD3920" w:rsidRPr="00B51AF6" w14:paraId="3C2BA102" w14:textId="77777777" w:rsidTr="008E0B24">
        <w:tc>
          <w:tcPr>
            <w:tcW w:w="10440" w:type="dxa"/>
            <w:gridSpan w:val="2"/>
            <w:tcBorders>
              <w:top w:val="double" w:sz="4" w:space="0" w:color="auto"/>
              <w:bottom w:val="single" w:sz="12" w:space="0" w:color="auto"/>
            </w:tcBorders>
            <w:shd w:val="clear" w:color="auto" w:fill="C6D9F1"/>
            <w:vAlign w:val="center"/>
          </w:tcPr>
          <w:p w14:paraId="5FEDADA6" w14:textId="77777777" w:rsidR="00AD3920" w:rsidRPr="00B51AF6" w:rsidRDefault="00372D1F" w:rsidP="00090AB0">
            <w:pPr>
              <w:jc w:val="center"/>
              <w:rPr>
                <w:rFonts w:eastAsia="Calibri"/>
                <w:sz w:val="24"/>
                <w:szCs w:val="24"/>
              </w:rPr>
            </w:pPr>
            <w:r w:rsidRPr="00B51AF6">
              <w:rPr>
                <w:rFonts w:eastAsia="Calibri"/>
                <w:b/>
                <w:sz w:val="24"/>
                <w:szCs w:val="24"/>
              </w:rPr>
              <w:t>Project</w:t>
            </w:r>
            <w:r w:rsidR="00AD3920" w:rsidRPr="00B51AF6">
              <w:rPr>
                <w:rFonts w:eastAsia="Calibri"/>
                <w:b/>
                <w:sz w:val="24"/>
                <w:szCs w:val="24"/>
              </w:rPr>
              <w:t xml:space="preserve"> Three</w:t>
            </w:r>
          </w:p>
        </w:tc>
      </w:tr>
      <w:tr w:rsidR="00AD3920" w:rsidRPr="00B51AF6" w14:paraId="73A0F8FB" w14:textId="77777777" w:rsidTr="008E0B24">
        <w:tc>
          <w:tcPr>
            <w:tcW w:w="2610" w:type="dxa"/>
            <w:tcBorders>
              <w:top w:val="single" w:sz="12" w:space="0" w:color="auto"/>
              <w:bottom w:val="single" w:sz="4" w:space="0" w:color="auto"/>
            </w:tcBorders>
            <w:shd w:val="clear" w:color="auto" w:fill="C6D9F1"/>
            <w:vAlign w:val="center"/>
          </w:tcPr>
          <w:p w14:paraId="70CC8C2F" w14:textId="77777777" w:rsidR="00AD3920" w:rsidRPr="00B51AF6" w:rsidRDefault="00AD3920" w:rsidP="00372D1F">
            <w:pPr>
              <w:rPr>
                <w:rFonts w:eastAsia="Calibri"/>
                <w:b/>
                <w:sz w:val="24"/>
                <w:szCs w:val="24"/>
              </w:rPr>
            </w:pPr>
            <w:r w:rsidRPr="00B51AF6">
              <w:rPr>
                <w:rFonts w:eastAsia="Calibri"/>
                <w:b/>
                <w:sz w:val="24"/>
                <w:szCs w:val="24"/>
              </w:rPr>
              <w:t>Client Name:</w:t>
            </w:r>
          </w:p>
        </w:tc>
        <w:tc>
          <w:tcPr>
            <w:tcW w:w="7830" w:type="dxa"/>
            <w:tcBorders>
              <w:top w:val="single" w:sz="12" w:space="0" w:color="auto"/>
            </w:tcBorders>
            <w:shd w:val="clear" w:color="auto" w:fill="auto"/>
            <w:vAlign w:val="center"/>
          </w:tcPr>
          <w:p w14:paraId="722AEBB2" w14:textId="77777777" w:rsidR="00AD3920" w:rsidRPr="00B51AF6" w:rsidRDefault="00AD3920" w:rsidP="00372D1F">
            <w:pPr>
              <w:rPr>
                <w:rFonts w:eastAsia="Calibri"/>
                <w:sz w:val="24"/>
                <w:szCs w:val="24"/>
              </w:rPr>
            </w:pPr>
          </w:p>
        </w:tc>
      </w:tr>
      <w:tr w:rsidR="00AD3920" w:rsidRPr="00B51AF6" w14:paraId="48BC3D9A" w14:textId="77777777" w:rsidTr="008E0B24">
        <w:tc>
          <w:tcPr>
            <w:tcW w:w="2610" w:type="dxa"/>
            <w:tcBorders>
              <w:top w:val="single" w:sz="4" w:space="0" w:color="auto"/>
              <w:bottom w:val="single" w:sz="4" w:space="0" w:color="auto"/>
            </w:tcBorders>
            <w:shd w:val="clear" w:color="auto" w:fill="C6D9F1"/>
            <w:vAlign w:val="center"/>
          </w:tcPr>
          <w:p w14:paraId="017CB5FD" w14:textId="77777777" w:rsidR="00AD3920" w:rsidRPr="00B51AF6" w:rsidRDefault="00AD3920" w:rsidP="00372D1F">
            <w:pPr>
              <w:rPr>
                <w:rFonts w:eastAsia="Calibri"/>
                <w:b/>
                <w:sz w:val="24"/>
                <w:szCs w:val="24"/>
              </w:rPr>
            </w:pPr>
            <w:r w:rsidRPr="00B51AF6">
              <w:rPr>
                <w:rFonts w:eastAsia="Calibri"/>
                <w:b/>
                <w:sz w:val="24"/>
                <w:szCs w:val="24"/>
              </w:rPr>
              <w:t>Client Contact Person:</w:t>
            </w:r>
          </w:p>
        </w:tc>
        <w:tc>
          <w:tcPr>
            <w:tcW w:w="7830" w:type="dxa"/>
            <w:shd w:val="clear" w:color="auto" w:fill="auto"/>
            <w:vAlign w:val="center"/>
          </w:tcPr>
          <w:p w14:paraId="285E67AE" w14:textId="77777777" w:rsidR="00AD3920" w:rsidRPr="00B51AF6" w:rsidRDefault="00AD3920" w:rsidP="00372D1F">
            <w:pPr>
              <w:rPr>
                <w:rFonts w:eastAsia="Calibri"/>
                <w:sz w:val="24"/>
                <w:szCs w:val="24"/>
              </w:rPr>
            </w:pPr>
          </w:p>
        </w:tc>
      </w:tr>
      <w:tr w:rsidR="00AD3920" w:rsidRPr="00B51AF6" w14:paraId="285B726E" w14:textId="77777777" w:rsidTr="008E0B24">
        <w:tc>
          <w:tcPr>
            <w:tcW w:w="2610" w:type="dxa"/>
            <w:tcBorders>
              <w:top w:val="single" w:sz="4" w:space="0" w:color="auto"/>
              <w:bottom w:val="single" w:sz="4" w:space="0" w:color="auto"/>
            </w:tcBorders>
            <w:shd w:val="clear" w:color="auto" w:fill="C6D9F1"/>
            <w:vAlign w:val="center"/>
          </w:tcPr>
          <w:p w14:paraId="7894158B" w14:textId="77777777" w:rsidR="00AD3920" w:rsidRPr="00B51AF6" w:rsidRDefault="00AD3920" w:rsidP="00372D1F">
            <w:pPr>
              <w:rPr>
                <w:rFonts w:eastAsia="Calibri"/>
                <w:b/>
                <w:sz w:val="24"/>
                <w:szCs w:val="24"/>
              </w:rPr>
            </w:pPr>
            <w:r w:rsidRPr="00B51AF6">
              <w:rPr>
                <w:rFonts w:eastAsia="Calibri"/>
                <w:b/>
                <w:sz w:val="24"/>
                <w:szCs w:val="24"/>
              </w:rPr>
              <w:t>Telephone:</w:t>
            </w:r>
          </w:p>
        </w:tc>
        <w:tc>
          <w:tcPr>
            <w:tcW w:w="7830" w:type="dxa"/>
            <w:tcBorders>
              <w:bottom w:val="single" w:sz="4" w:space="0" w:color="auto"/>
            </w:tcBorders>
            <w:shd w:val="clear" w:color="auto" w:fill="auto"/>
            <w:vAlign w:val="center"/>
          </w:tcPr>
          <w:p w14:paraId="640B80DC" w14:textId="77777777" w:rsidR="00AD3920" w:rsidRPr="00B51AF6" w:rsidRDefault="00AD3920" w:rsidP="00372D1F">
            <w:pPr>
              <w:rPr>
                <w:rFonts w:eastAsia="Calibri"/>
                <w:sz w:val="24"/>
                <w:szCs w:val="24"/>
              </w:rPr>
            </w:pPr>
          </w:p>
        </w:tc>
      </w:tr>
      <w:tr w:rsidR="00AD3920" w:rsidRPr="00B51AF6" w14:paraId="1D87C4D1" w14:textId="77777777" w:rsidTr="008E0B24">
        <w:tc>
          <w:tcPr>
            <w:tcW w:w="2610" w:type="dxa"/>
            <w:tcBorders>
              <w:top w:val="single" w:sz="4" w:space="0" w:color="auto"/>
              <w:bottom w:val="single" w:sz="12" w:space="0" w:color="auto"/>
            </w:tcBorders>
            <w:shd w:val="clear" w:color="auto" w:fill="C6D9F1"/>
            <w:vAlign w:val="center"/>
          </w:tcPr>
          <w:p w14:paraId="5741BF20" w14:textId="77777777" w:rsidR="00AD3920" w:rsidRPr="00B51AF6" w:rsidRDefault="00AD3920" w:rsidP="00372D1F">
            <w:pPr>
              <w:rPr>
                <w:rFonts w:eastAsia="Calibri"/>
                <w:b/>
                <w:sz w:val="24"/>
                <w:szCs w:val="24"/>
              </w:rPr>
            </w:pPr>
            <w:r w:rsidRPr="00B51AF6">
              <w:rPr>
                <w:rFonts w:eastAsia="Calibri"/>
                <w:b/>
                <w:sz w:val="24"/>
                <w:szCs w:val="24"/>
              </w:rPr>
              <w:t>E-Mail:</w:t>
            </w:r>
          </w:p>
        </w:tc>
        <w:tc>
          <w:tcPr>
            <w:tcW w:w="7830" w:type="dxa"/>
            <w:tcBorders>
              <w:top w:val="single" w:sz="4" w:space="0" w:color="auto"/>
              <w:bottom w:val="single" w:sz="12" w:space="0" w:color="auto"/>
            </w:tcBorders>
            <w:shd w:val="clear" w:color="auto" w:fill="auto"/>
            <w:vAlign w:val="center"/>
          </w:tcPr>
          <w:p w14:paraId="104E0E50" w14:textId="77777777" w:rsidR="00AD3920" w:rsidRPr="00B51AF6" w:rsidRDefault="00AD3920" w:rsidP="00372D1F">
            <w:pPr>
              <w:rPr>
                <w:rFonts w:eastAsia="Calibri"/>
                <w:sz w:val="24"/>
                <w:szCs w:val="24"/>
              </w:rPr>
            </w:pPr>
          </w:p>
        </w:tc>
      </w:tr>
      <w:tr w:rsidR="00AD3920" w:rsidRPr="00B51AF6" w14:paraId="2DA5CDBE" w14:textId="77777777" w:rsidTr="008E0B24">
        <w:tc>
          <w:tcPr>
            <w:tcW w:w="10440" w:type="dxa"/>
            <w:gridSpan w:val="2"/>
            <w:tcBorders>
              <w:top w:val="single" w:sz="12" w:space="0" w:color="auto"/>
              <w:bottom w:val="single" w:sz="12" w:space="0" w:color="auto"/>
            </w:tcBorders>
            <w:shd w:val="clear" w:color="auto" w:fill="C6D9F1"/>
            <w:vAlign w:val="center"/>
          </w:tcPr>
          <w:p w14:paraId="7C9650C7" w14:textId="77777777" w:rsidR="00AD3920" w:rsidRPr="00B51AF6" w:rsidRDefault="00AD3920" w:rsidP="00090AB0">
            <w:pPr>
              <w:jc w:val="center"/>
              <w:rPr>
                <w:rFonts w:eastAsia="Calibri"/>
                <w:sz w:val="24"/>
                <w:szCs w:val="24"/>
              </w:rPr>
            </w:pPr>
            <w:r w:rsidRPr="00B51AF6">
              <w:rPr>
                <w:rFonts w:eastAsia="Calibri"/>
                <w:b/>
                <w:sz w:val="24"/>
                <w:szCs w:val="24"/>
              </w:rPr>
              <w:t>Brief Description of Project</w:t>
            </w:r>
          </w:p>
        </w:tc>
      </w:tr>
      <w:tr w:rsidR="00AD3920" w:rsidRPr="00B51AF6" w14:paraId="3B78C4BE" w14:textId="77777777" w:rsidTr="008E0B24">
        <w:trPr>
          <w:trHeight w:val="868"/>
        </w:trPr>
        <w:tc>
          <w:tcPr>
            <w:tcW w:w="10440" w:type="dxa"/>
            <w:gridSpan w:val="2"/>
            <w:tcBorders>
              <w:top w:val="single" w:sz="12" w:space="0" w:color="auto"/>
            </w:tcBorders>
            <w:shd w:val="clear" w:color="auto" w:fill="auto"/>
          </w:tcPr>
          <w:p w14:paraId="4CD2B7C8" w14:textId="77777777" w:rsidR="00AD3920" w:rsidRPr="00B51AF6" w:rsidRDefault="00AD3920" w:rsidP="00AD3920">
            <w:pPr>
              <w:rPr>
                <w:rFonts w:eastAsia="Calibri"/>
                <w:sz w:val="24"/>
                <w:szCs w:val="24"/>
              </w:rPr>
            </w:pPr>
          </w:p>
          <w:p w14:paraId="4AE1519E" w14:textId="77777777" w:rsidR="00AD3920" w:rsidRPr="00B51AF6" w:rsidRDefault="00AD3920" w:rsidP="00AD3920">
            <w:pPr>
              <w:rPr>
                <w:rFonts w:eastAsia="Calibri"/>
                <w:sz w:val="24"/>
                <w:szCs w:val="24"/>
              </w:rPr>
            </w:pPr>
          </w:p>
          <w:p w14:paraId="4104EBB2" w14:textId="77777777" w:rsidR="00AD3920" w:rsidRPr="00B51AF6" w:rsidRDefault="00AD3920" w:rsidP="00AD3920">
            <w:pPr>
              <w:rPr>
                <w:rFonts w:eastAsia="Calibri"/>
                <w:sz w:val="24"/>
                <w:szCs w:val="24"/>
              </w:rPr>
            </w:pPr>
          </w:p>
          <w:p w14:paraId="74D2E892" w14:textId="77777777" w:rsidR="00AD3920" w:rsidRPr="00B51AF6" w:rsidRDefault="00AD3920" w:rsidP="00AD3920">
            <w:pPr>
              <w:rPr>
                <w:rFonts w:eastAsia="Calibri"/>
                <w:sz w:val="24"/>
                <w:szCs w:val="24"/>
              </w:rPr>
            </w:pPr>
          </w:p>
          <w:p w14:paraId="5A31323B" w14:textId="77777777" w:rsidR="00AD3920" w:rsidRPr="00B51AF6" w:rsidRDefault="00AD3920" w:rsidP="00AD3920">
            <w:pPr>
              <w:rPr>
                <w:rFonts w:eastAsia="Calibri"/>
                <w:sz w:val="24"/>
                <w:szCs w:val="24"/>
              </w:rPr>
            </w:pPr>
          </w:p>
          <w:p w14:paraId="2C60F1C1" w14:textId="77777777" w:rsidR="00AD3920" w:rsidRPr="00B51AF6" w:rsidRDefault="00AD3920" w:rsidP="00AD3920">
            <w:pPr>
              <w:rPr>
                <w:rFonts w:eastAsia="Calibri"/>
                <w:sz w:val="24"/>
                <w:szCs w:val="24"/>
              </w:rPr>
            </w:pPr>
          </w:p>
          <w:p w14:paraId="1E27374E" w14:textId="77777777" w:rsidR="00AD3920" w:rsidRPr="00B51AF6" w:rsidRDefault="00AD3920" w:rsidP="00AD3920">
            <w:pPr>
              <w:rPr>
                <w:rFonts w:eastAsia="Calibri"/>
                <w:sz w:val="24"/>
                <w:szCs w:val="24"/>
              </w:rPr>
            </w:pPr>
          </w:p>
          <w:p w14:paraId="61817C08" w14:textId="77777777" w:rsidR="00A341A2" w:rsidRPr="00B51AF6" w:rsidRDefault="00A341A2" w:rsidP="00AD3920">
            <w:pPr>
              <w:rPr>
                <w:rFonts w:eastAsia="Calibri"/>
                <w:sz w:val="24"/>
                <w:szCs w:val="24"/>
              </w:rPr>
            </w:pPr>
          </w:p>
          <w:p w14:paraId="3F8030CC" w14:textId="77777777" w:rsidR="00A341A2" w:rsidRPr="00B51AF6" w:rsidRDefault="00A341A2" w:rsidP="00AD3920">
            <w:pPr>
              <w:rPr>
                <w:rFonts w:eastAsia="Calibri"/>
                <w:sz w:val="24"/>
                <w:szCs w:val="24"/>
              </w:rPr>
            </w:pPr>
          </w:p>
          <w:p w14:paraId="33DCDF8C" w14:textId="77777777" w:rsidR="00A341A2" w:rsidRPr="00B51AF6" w:rsidRDefault="00A341A2" w:rsidP="00AD3920">
            <w:pPr>
              <w:rPr>
                <w:rFonts w:eastAsia="Calibri"/>
                <w:sz w:val="24"/>
                <w:szCs w:val="24"/>
              </w:rPr>
            </w:pPr>
          </w:p>
        </w:tc>
      </w:tr>
    </w:tbl>
    <w:p w14:paraId="2320806C" w14:textId="77777777" w:rsidR="00AD3920" w:rsidRPr="00B51AF6" w:rsidRDefault="00AD3920" w:rsidP="00AD3920">
      <w:pPr>
        <w:rPr>
          <w:sz w:val="24"/>
          <w:szCs w:val="24"/>
        </w:rPr>
      </w:pPr>
    </w:p>
    <w:p w14:paraId="30EB6915" w14:textId="77777777" w:rsidR="00221A14" w:rsidRPr="00B51AF6"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r w:rsidRPr="00B51AF6">
        <w:br w:type="page"/>
      </w:r>
    </w:p>
    <w:p w14:paraId="57B0947A" w14:textId="701EC6D3" w:rsidR="00221A14" w:rsidRPr="00B51AF6" w:rsidRDefault="00221A14" w:rsidP="00370C4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r w:rsidRPr="00B51AF6">
        <w:rPr>
          <w:b/>
        </w:rPr>
        <w:t>APPENDIX D</w:t>
      </w:r>
    </w:p>
    <w:p w14:paraId="2C3CFA64" w14:textId="77777777" w:rsidR="00221A14" w:rsidRPr="0000388C" w:rsidRDefault="00221A14" w:rsidP="00221A14">
      <w:pPr>
        <w:jc w:val="center"/>
        <w:rPr>
          <w:b/>
          <w:sz w:val="28"/>
          <w:szCs w:val="28"/>
        </w:rPr>
      </w:pPr>
      <w:r w:rsidRPr="0000388C">
        <w:rPr>
          <w:b/>
          <w:sz w:val="28"/>
          <w:szCs w:val="28"/>
        </w:rPr>
        <w:t xml:space="preserve">State of Maine </w:t>
      </w:r>
    </w:p>
    <w:p w14:paraId="3A5EA1A6" w14:textId="75D8DA8E" w:rsidR="00221A14" w:rsidRPr="0000388C" w:rsidRDefault="00221A14" w:rsidP="00221A14">
      <w:pPr>
        <w:jc w:val="center"/>
        <w:rPr>
          <w:b/>
          <w:color w:val="FF0000"/>
          <w:sz w:val="28"/>
          <w:szCs w:val="28"/>
        </w:rPr>
      </w:pPr>
      <w:r w:rsidRPr="0000388C">
        <w:rPr>
          <w:b/>
          <w:sz w:val="28"/>
          <w:szCs w:val="28"/>
        </w:rPr>
        <w:t xml:space="preserve">Department of </w:t>
      </w:r>
      <w:r w:rsidR="005F19EA" w:rsidRPr="0000388C">
        <w:rPr>
          <w:b/>
          <w:sz w:val="28"/>
          <w:szCs w:val="28"/>
        </w:rPr>
        <w:t>Environmental Protection</w:t>
      </w:r>
    </w:p>
    <w:p w14:paraId="5B6C368B" w14:textId="77777777" w:rsidR="00221A14" w:rsidRPr="0000388C" w:rsidRDefault="00221A14" w:rsidP="00221A14">
      <w:pPr>
        <w:jc w:val="center"/>
        <w:outlineLvl w:val="1"/>
        <w:rPr>
          <w:b/>
          <w:bCs/>
          <w:sz w:val="28"/>
          <w:szCs w:val="28"/>
          <w:lang w:val="x-none" w:eastAsia="x-none"/>
        </w:rPr>
      </w:pPr>
      <w:r w:rsidRPr="0000388C">
        <w:rPr>
          <w:b/>
          <w:bCs/>
          <w:sz w:val="28"/>
          <w:szCs w:val="28"/>
          <w:lang w:val="x-none" w:eastAsia="x-none"/>
        </w:rPr>
        <w:t>COST PROPOSAL FORM</w:t>
      </w:r>
    </w:p>
    <w:p w14:paraId="61755925" w14:textId="5248151A" w:rsidR="00221A14" w:rsidRPr="0000388C" w:rsidRDefault="00221A14" w:rsidP="00221A14">
      <w:pPr>
        <w:jc w:val="center"/>
        <w:rPr>
          <w:b/>
          <w:sz w:val="28"/>
          <w:szCs w:val="28"/>
        </w:rPr>
      </w:pPr>
      <w:r w:rsidRPr="0000388C">
        <w:rPr>
          <w:b/>
          <w:sz w:val="28"/>
          <w:szCs w:val="28"/>
        </w:rPr>
        <w:t>RFP#</w:t>
      </w:r>
      <w:r w:rsidR="00A16569">
        <w:rPr>
          <w:b/>
          <w:sz w:val="28"/>
          <w:szCs w:val="28"/>
        </w:rPr>
        <w:t>201806111</w:t>
      </w:r>
    </w:p>
    <w:p w14:paraId="2A067C77" w14:textId="77777777" w:rsidR="00302346" w:rsidRPr="005A3C3A" w:rsidRDefault="00302346" w:rsidP="00302346">
      <w:pPr>
        <w:pStyle w:val="DefaultText"/>
        <w:widowControl/>
        <w:jc w:val="center"/>
        <w:rPr>
          <w:rStyle w:val="InitialStyle"/>
          <w:b/>
          <w:bCs/>
          <w:sz w:val="28"/>
          <w:szCs w:val="28"/>
          <w:u w:val="single"/>
        </w:rPr>
      </w:pPr>
      <w:r w:rsidRPr="0000388C">
        <w:rPr>
          <w:rStyle w:val="InitialStyle"/>
          <w:b/>
          <w:bCs/>
          <w:sz w:val="28"/>
          <w:szCs w:val="28"/>
          <w:u w:val="single"/>
        </w:rPr>
        <w:t>Grants to Support Recycling and Organics Management Initiatives</w:t>
      </w:r>
    </w:p>
    <w:p w14:paraId="07F67BF5" w14:textId="53D25076" w:rsidR="00221A14" w:rsidRPr="00B51AF6"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735"/>
        <w:gridCol w:w="6615"/>
      </w:tblGrid>
      <w:tr w:rsidR="00221A14" w:rsidRPr="00B51AF6" w14:paraId="65D7B70E" w14:textId="77777777" w:rsidTr="00CB2EBD">
        <w:trPr>
          <w:cantSplit/>
          <w:trHeight w:val="438"/>
        </w:trPr>
        <w:tc>
          <w:tcPr>
            <w:tcW w:w="3735" w:type="dxa"/>
            <w:tcBorders>
              <w:top w:val="double" w:sz="4" w:space="0" w:color="auto"/>
              <w:bottom w:val="single" w:sz="12" w:space="0" w:color="auto"/>
            </w:tcBorders>
            <w:shd w:val="clear" w:color="auto" w:fill="C6D9F1"/>
            <w:vAlign w:val="center"/>
          </w:tcPr>
          <w:p w14:paraId="15FE1703" w14:textId="3CB4A52D" w:rsidR="00221A14" w:rsidRPr="00B51AF6" w:rsidRDefault="00D61C96" w:rsidP="00221A14">
            <w:pPr>
              <w:rPr>
                <w:b/>
                <w:sz w:val="24"/>
                <w:szCs w:val="24"/>
              </w:rPr>
            </w:pPr>
            <w:r>
              <w:rPr>
                <w:b/>
                <w:sz w:val="24"/>
                <w:szCs w:val="24"/>
              </w:rPr>
              <w:t>Applicant</w:t>
            </w:r>
            <w:r w:rsidR="00221A14" w:rsidRPr="00B51AF6">
              <w:rPr>
                <w:b/>
                <w:sz w:val="24"/>
                <w:szCs w:val="24"/>
              </w:rPr>
              <w:t>’s Organization Name:</w:t>
            </w:r>
          </w:p>
        </w:tc>
        <w:tc>
          <w:tcPr>
            <w:tcW w:w="6615" w:type="dxa"/>
            <w:tcBorders>
              <w:top w:val="double" w:sz="4" w:space="0" w:color="auto"/>
              <w:bottom w:val="single" w:sz="12" w:space="0" w:color="auto"/>
            </w:tcBorders>
            <w:vAlign w:val="center"/>
          </w:tcPr>
          <w:p w14:paraId="4FC5799F" w14:textId="77777777" w:rsidR="00221A14" w:rsidRPr="00B51AF6" w:rsidRDefault="00221A14" w:rsidP="00221A14">
            <w:pPr>
              <w:rPr>
                <w:b/>
                <w:sz w:val="24"/>
                <w:szCs w:val="24"/>
              </w:rPr>
            </w:pPr>
          </w:p>
        </w:tc>
      </w:tr>
      <w:tr w:rsidR="00221A14" w:rsidRPr="00B51AF6" w14:paraId="0BBB3FF7" w14:textId="77777777" w:rsidTr="00CB2EBD">
        <w:trPr>
          <w:cantSplit/>
          <w:trHeight w:val="438"/>
        </w:trPr>
        <w:tc>
          <w:tcPr>
            <w:tcW w:w="3735" w:type="dxa"/>
            <w:tcBorders>
              <w:top w:val="single" w:sz="12" w:space="0" w:color="auto"/>
              <w:bottom w:val="double" w:sz="4" w:space="0" w:color="auto"/>
            </w:tcBorders>
            <w:shd w:val="clear" w:color="auto" w:fill="C6D9F1"/>
            <w:vAlign w:val="center"/>
          </w:tcPr>
          <w:p w14:paraId="1F967C50" w14:textId="247787F3" w:rsidR="00221A14" w:rsidRPr="00753D9C" w:rsidRDefault="00370C4E" w:rsidP="00221A14">
            <w:pPr>
              <w:rPr>
                <w:b/>
                <w:sz w:val="24"/>
                <w:szCs w:val="24"/>
              </w:rPr>
            </w:pPr>
            <w:r w:rsidRPr="00753D9C">
              <w:rPr>
                <w:rStyle w:val="InitialStyle"/>
                <w:b/>
                <w:sz w:val="24"/>
                <w:szCs w:val="24"/>
              </w:rPr>
              <w:t>Grant Type Being Requested:</w:t>
            </w:r>
          </w:p>
        </w:tc>
        <w:tc>
          <w:tcPr>
            <w:tcW w:w="6615" w:type="dxa"/>
            <w:tcBorders>
              <w:top w:val="single" w:sz="12" w:space="0" w:color="auto"/>
            </w:tcBorders>
            <w:vAlign w:val="center"/>
          </w:tcPr>
          <w:p w14:paraId="5170054A" w14:textId="593048B2" w:rsidR="00370C4E" w:rsidRDefault="00370C4E" w:rsidP="00370C4E">
            <w:pPr>
              <w:pStyle w:val="DefaultText"/>
              <w:rPr>
                <w:rStyle w:val="InitialStyle"/>
                <w:b/>
              </w:rPr>
            </w:pPr>
            <w:r w:rsidRPr="00184B90">
              <w:rPr>
                <w:rStyle w:val="InitialStyle"/>
                <w:b/>
                <w:sz w:val="44"/>
                <w:szCs w:val="44"/>
              </w:rPr>
              <w:t>□</w:t>
            </w:r>
            <w:r w:rsidRPr="00753D9C">
              <w:rPr>
                <w:rStyle w:val="InitialStyle"/>
                <w:b/>
              </w:rPr>
              <w:t xml:space="preserve"> Composting Pilot Project</w:t>
            </w:r>
          </w:p>
          <w:p w14:paraId="2C61C9C7" w14:textId="77777777" w:rsidR="00753D9C" w:rsidRPr="00753D9C" w:rsidRDefault="00753D9C" w:rsidP="00370C4E">
            <w:pPr>
              <w:pStyle w:val="DefaultText"/>
              <w:rPr>
                <w:rStyle w:val="InitialStyle"/>
                <w:b/>
              </w:rPr>
            </w:pPr>
          </w:p>
          <w:p w14:paraId="6B2BD5F0" w14:textId="5187D188" w:rsidR="00221A14" w:rsidRPr="00753D9C" w:rsidRDefault="00370C4E" w:rsidP="00370C4E">
            <w:pPr>
              <w:rPr>
                <w:b/>
                <w:sz w:val="24"/>
                <w:szCs w:val="24"/>
              </w:rPr>
            </w:pPr>
            <w:r w:rsidRPr="00CB2EBD">
              <w:rPr>
                <w:rStyle w:val="InitialStyle"/>
                <w:b/>
                <w:sz w:val="44"/>
                <w:szCs w:val="44"/>
              </w:rPr>
              <w:t xml:space="preserve">□ </w:t>
            </w:r>
            <w:r w:rsidRPr="00753D9C">
              <w:rPr>
                <w:rStyle w:val="InitialStyle"/>
                <w:b/>
                <w:sz w:val="24"/>
                <w:szCs w:val="24"/>
              </w:rPr>
              <w:t>Recycling or Organics Management Programs</w:t>
            </w:r>
          </w:p>
        </w:tc>
      </w:tr>
    </w:tbl>
    <w:p w14:paraId="6741F4B8" w14:textId="12D15609" w:rsidR="00FA16B0" w:rsidRDefault="00FA16B0"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Calibri" w:hAnsi="Calibri"/>
          <w:sz w:val="24"/>
          <w:szCs w:val="24"/>
        </w:rPr>
      </w:pPr>
    </w:p>
    <w:tbl>
      <w:tblPr>
        <w:tblW w:w="10040" w:type="dxa"/>
        <w:tblLook w:val="04A0" w:firstRow="1" w:lastRow="0" w:firstColumn="1" w:lastColumn="0" w:noHBand="0" w:noVBand="1"/>
      </w:tblPr>
      <w:tblGrid>
        <w:gridCol w:w="3379"/>
        <w:gridCol w:w="2577"/>
        <w:gridCol w:w="4084"/>
      </w:tblGrid>
      <w:tr w:rsidR="00C11D6A" w:rsidRPr="00C11D6A" w14:paraId="60EEA997" w14:textId="77777777" w:rsidTr="00C11D6A">
        <w:trPr>
          <w:trHeight w:val="300"/>
        </w:trPr>
        <w:tc>
          <w:tcPr>
            <w:tcW w:w="10040" w:type="dxa"/>
            <w:gridSpan w:val="3"/>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5F87344F" w14:textId="77777777" w:rsidR="00C11D6A" w:rsidRPr="00C11D6A" w:rsidRDefault="00C11D6A" w:rsidP="00C11D6A">
            <w:pPr>
              <w:widowControl/>
              <w:autoSpaceDE/>
              <w:autoSpaceDN/>
              <w:jc w:val="center"/>
              <w:rPr>
                <w:rFonts w:ascii="Calibri" w:hAnsi="Calibri"/>
                <w:b/>
                <w:bCs/>
                <w:color w:val="000000"/>
                <w:sz w:val="22"/>
                <w:szCs w:val="22"/>
              </w:rPr>
            </w:pPr>
            <w:r w:rsidRPr="00C11D6A">
              <w:rPr>
                <w:rFonts w:ascii="Calibri" w:hAnsi="Calibri"/>
                <w:b/>
                <w:bCs/>
                <w:color w:val="000000"/>
                <w:sz w:val="22"/>
                <w:szCs w:val="22"/>
              </w:rPr>
              <w:t>Cost Proposal</w:t>
            </w:r>
          </w:p>
        </w:tc>
      </w:tr>
      <w:tr w:rsidR="00C11D6A" w:rsidRPr="00C11D6A" w14:paraId="25114A81" w14:textId="77777777" w:rsidTr="00C11D6A">
        <w:trPr>
          <w:trHeight w:val="971"/>
        </w:trPr>
        <w:tc>
          <w:tcPr>
            <w:tcW w:w="10040" w:type="dxa"/>
            <w:gridSpan w:val="3"/>
            <w:tcBorders>
              <w:top w:val="single" w:sz="4" w:space="0" w:color="auto"/>
              <w:left w:val="single" w:sz="12" w:space="0" w:color="auto"/>
              <w:bottom w:val="single" w:sz="4" w:space="0" w:color="auto"/>
              <w:right w:val="single" w:sz="12" w:space="0" w:color="000000"/>
            </w:tcBorders>
            <w:shd w:val="clear" w:color="auto" w:fill="auto"/>
            <w:vAlign w:val="center"/>
            <w:hideMark/>
          </w:tcPr>
          <w:p w14:paraId="3EECFF77"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xml:space="preserve">Include in this spreadsheet anticipated costs to be funded by the grant and any project / program costs to be funded by the applicant.  You may add additional rows as needed.  The Recycling and Organics Management grants require a minimum 25% match; no match is required for the Composting Pilot Project grants.   </w:t>
            </w:r>
          </w:p>
        </w:tc>
      </w:tr>
      <w:tr w:rsidR="00C11D6A" w:rsidRPr="00C11D6A" w14:paraId="74C9E829"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308DC21F" w14:textId="77777777" w:rsidR="00C11D6A" w:rsidRPr="00C11D6A" w:rsidRDefault="00C11D6A" w:rsidP="00C11D6A">
            <w:pPr>
              <w:widowControl/>
              <w:autoSpaceDE/>
              <w:autoSpaceDN/>
              <w:rPr>
                <w:rFonts w:ascii="Calibri" w:hAnsi="Calibri"/>
                <w:b/>
                <w:bCs/>
                <w:color w:val="000000"/>
                <w:sz w:val="22"/>
                <w:szCs w:val="22"/>
              </w:rPr>
            </w:pPr>
            <w:r w:rsidRPr="00C11D6A">
              <w:rPr>
                <w:rFonts w:ascii="Calibri" w:hAnsi="Calibri"/>
                <w:b/>
                <w:bCs/>
                <w:color w:val="000000"/>
                <w:sz w:val="22"/>
                <w:szCs w:val="22"/>
              </w:rPr>
              <w:t>Cost item</w:t>
            </w:r>
          </w:p>
        </w:tc>
        <w:tc>
          <w:tcPr>
            <w:tcW w:w="2577" w:type="dxa"/>
            <w:tcBorders>
              <w:top w:val="nil"/>
              <w:left w:val="nil"/>
              <w:bottom w:val="single" w:sz="4" w:space="0" w:color="auto"/>
              <w:right w:val="single" w:sz="4" w:space="0" w:color="auto"/>
            </w:tcBorders>
            <w:shd w:val="clear" w:color="auto" w:fill="auto"/>
            <w:noWrap/>
            <w:vAlign w:val="bottom"/>
            <w:hideMark/>
          </w:tcPr>
          <w:p w14:paraId="495CDC67" w14:textId="77777777" w:rsidR="00C11D6A" w:rsidRPr="00C11D6A" w:rsidRDefault="00C11D6A" w:rsidP="00C11D6A">
            <w:pPr>
              <w:widowControl/>
              <w:autoSpaceDE/>
              <w:autoSpaceDN/>
              <w:jc w:val="center"/>
              <w:rPr>
                <w:rFonts w:ascii="Calibri" w:hAnsi="Calibri"/>
                <w:b/>
                <w:bCs/>
                <w:color w:val="000000"/>
                <w:sz w:val="22"/>
                <w:szCs w:val="22"/>
              </w:rPr>
            </w:pPr>
            <w:r w:rsidRPr="00C11D6A">
              <w:rPr>
                <w:rFonts w:ascii="Calibri" w:hAnsi="Calibri"/>
                <w:b/>
                <w:bCs/>
                <w:color w:val="000000"/>
                <w:sz w:val="22"/>
                <w:szCs w:val="22"/>
              </w:rPr>
              <w:t>Amount from grant</w:t>
            </w:r>
          </w:p>
        </w:tc>
        <w:tc>
          <w:tcPr>
            <w:tcW w:w="4084" w:type="dxa"/>
            <w:tcBorders>
              <w:top w:val="nil"/>
              <w:left w:val="nil"/>
              <w:bottom w:val="single" w:sz="4" w:space="0" w:color="auto"/>
              <w:right w:val="single" w:sz="12" w:space="0" w:color="auto"/>
            </w:tcBorders>
            <w:shd w:val="clear" w:color="auto" w:fill="auto"/>
            <w:noWrap/>
            <w:vAlign w:val="bottom"/>
            <w:hideMark/>
          </w:tcPr>
          <w:p w14:paraId="0A803DA7" w14:textId="77777777" w:rsidR="00C11D6A" w:rsidRPr="00C11D6A" w:rsidRDefault="00C11D6A" w:rsidP="00C11D6A">
            <w:pPr>
              <w:widowControl/>
              <w:autoSpaceDE/>
              <w:autoSpaceDN/>
              <w:jc w:val="center"/>
              <w:rPr>
                <w:rFonts w:ascii="Calibri" w:hAnsi="Calibri"/>
                <w:b/>
                <w:bCs/>
                <w:color w:val="000000"/>
                <w:sz w:val="22"/>
                <w:szCs w:val="22"/>
              </w:rPr>
            </w:pPr>
            <w:r w:rsidRPr="00C11D6A">
              <w:rPr>
                <w:rFonts w:ascii="Calibri" w:hAnsi="Calibri"/>
                <w:b/>
                <w:bCs/>
                <w:color w:val="000000"/>
                <w:sz w:val="22"/>
                <w:szCs w:val="22"/>
              </w:rPr>
              <w:t>Amount from applicant (if any)</w:t>
            </w:r>
          </w:p>
        </w:tc>
      </w:tr>
      <w:tr w:rsidR="00C11D6A" w:rsidRPr="00C11D6A" w14:paraId="493F6950"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7F017956"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Equipment (list items)</w:t>
            </w:r>
          </w:p>
        </w:tc>
        <w:tc>
          <w:tcPr>
            <w:tcW w:w="2577" w:type="dxa"/>
            <w:tcBorders>
              <w:top w:val="nil"/>
              <w:left w:val="nil"/>
              <w:bottom w:val="single" w:sz="4" w:space="0" w:color="auto"/>
              <w:right w:val="single" w:sz="4" w:space="0" w:color="auto"/>
            </w:tcBorders>
            <w:shd w:val="clear" w:color="auto" w:fill="auto"/>
            <w:noWrap/>
            <w:vAlign w:val="bottom"/>
            <w:hideMark/>
          </w:tcPr>
          <w:p w14:paraId="7698E6C1"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62D96688"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27BF8610"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20B81036"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50529B8B"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0C25F89E"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37DF0E63"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7986E448"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46F0A181"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1870BBBD"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29971FA1"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0337C5CF"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0DAC4183"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2459F19F"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2B703F96"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25A5262D"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4BB65926"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2D86E79D"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727F680E"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0C443742"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Materials (list items)</w:t>
            </w:r>
          </w:p>
        </w:tc>
        <w:tc>
          <w:tcPr>
            <w:tcW w:w="2577" w:type="dxa"/>
            <w:tcBorders>
              <w:top w:val="nil"/>
              <w:left w:val="nil"/>
              <w:bottom w:val="single" w:sz="4" w:space="0" w:color="auto"/>
              <w:right w:val="single" w:sz="4" w:space="0" w:color="auto"/>
            </w:tcBorders>
            <w:shd w:val="clear" w:color="auto" w:fill="auto"/>
            <w:noWrap/>
            <w:vAlign w:val="bottom"/>
            <w:hideMark/>
          </w:tcPr>
          <w:p w14:paraId="3008A9AE"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576255B8"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4199193D"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1CC7D6BA"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398557F1"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4B8B7F22"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0262C0A2"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296A037E"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6314B371"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2C34D882"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4D4661B2"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2184AC51"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79D3725F"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3FD79A47"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32232553"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201EC395"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5741DD68"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14D7B40D"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2F5AB2EA"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095BA963"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1C7DF257"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26C6B000"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32C72950"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458E765A"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055F2F25"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2FA046C1"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66256E80"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1D88BBAE"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Facilities (list items)</w:t>
            </w:r>
          </w:p>
        </w:tc>
        <w:tc>
          <w:tcPr>
            <w:tcW w:w="2577" w:type="dxa"/>
            <w:tcBorders>
              <w:top w:val="nil"/>
              <w:left w:val="nil"/>
              <w:bottom w:val="single" w:sz="4" w:space="0" w:color="auto"/>
              <w:right w:val="single" w:sz="4" w:space="0" w:color="auto"/>
            </w:tcBorders>
            <w:shd w:val="clear" w:color="auto" w:fill="auto"/>
            <w:noWrap/>
            <w:vAlign w:val="bottom"/>
            <w:hideMark/>
          </w:tcPr>
          <w:p w14:paraId="2194BEFB"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626F6292"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0974D997"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450D212E"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23BEC525"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689DD157"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7876FCC8"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62CC274E"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4D0CD70B"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00A29692"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28A5429E"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07CC8922"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4CB5A1C3"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6F0B8975"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08FC6010"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66F97DA4"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0C55D90B"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54743404"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1BD92E1A"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54FDFAC9"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Labor (list positions/roles)</w:t>
            </w:r>
          </w:p>
        </w:tc>
        <w:tc>
          <w:tcPr>
            <w:tcW w:w="2577" w:type="dxa"/>
            <w:tcBorders>
              <w:top w:val="nil"/>
              <w:left w:val="nil"/>
              <w:bottom w:val="single" w:sz="4" w:space="0" w:color="auto"/>
              <w:right w:val="single" w:sz="4" w:space="0" w:color="auto"/>
            </w:tcBorders>
            <w:shd w:val="clear" w:color="auto" w:fill="auto"/>
            <w:noWrap/>
            <w:vAlign w:val="bottom"/>
            <w:hideMark/>
          </w:tcPr>
          <w:p w14:paraId="2E8ADAF8"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1FFF2FCA"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0EF2B8C2"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75CA6D7D"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71D750A3"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6C3D83B5"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6F98C0C6"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10A6A3A6"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63E0E17B"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45372524"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012F16A0"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30D44375"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5A2CB419"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0005FFB3"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13BBEB72"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0683AC21"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046F315F"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38C5B4F5"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0AD2BAC9"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2B444257"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 </w:t>
            </w:r>
          </w:p>
        </w:tc>
        <w:tc>
          <w:tcPr>
            <w:tcW w:w="2577" w:type="dxa"/>
            <w:tcBorders>
              <w:top w:val="nil"/>
              <w:left w:val="nil"/>
              <w:bottom w:val="single" w:sz="4" w:space="0" w:color="auto"/>
              <w:right w:val="single" w:sz="4" w:space="0" w:color="auto"/>
            </w:tcBorders>
            <w:shd w:val="clear" w:color="auto" w:fill="auto"/>
            <w:noWrap/>
            <w:vAlign w:val="bottom"/>
            <w:hideMark/>
          </w:tcPr>
          <w:p w14:paraId="74B1D9D8"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65FF364B"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72B5EFB3" w14:textId="77777777" w:rsidTr="00C11D6A">
        <w:trPr>
          <w:trHeight w:val="288"/>
        </w:trPr>
        <w:tc>
          <w:tcPr>
            <w:tcW w:w="3379" w:type="dxa"/>
            <w:tcBorders>
              <w:top w:val="nil"/>
              <w:left w:val="single" w:sz="12" w:space="0" w:color="auto"/>
              <w:bottom w:val="single" w:sz="4" w:space="0" w:color="auto"/>
              <w:right w:val="single" w:sz="4" w:space="0" w:color="auto"/>
            </w:tcBorders>
            <w:shd w:val="clear" w:color="auto" w:fill="auto"/>
            <w:noWrap/>
            <w:vAlign w:val="bottom"/>
            <w:hideMark/>
          </w:tcPr>
          <w:p w14:paraId="515454D6" w14:textId="77777777" w:rsidR="00C11D6A" w:rsidRPr="00C11D6A" w:rsidRDefault="00C11D6A" w:rsidP="00C11D6A">
            <w:pPr>
              <w:widowControl/>
              <w:autoSpaceDE/>
              <w:autoSpaceDN/>
              <w:jc w:val="right"/>
              <w:rPr>
                <w:rFonts w:ascii="Calibri" w:hAnsi="Calibri"/>
                <w:b/>
                <w:bCs/>
                <w:color w:val="000000"/>
                <w:sz w:val="22"/>
                <w:szCs w:val="22"/>
              </w:rPr>
            </w:pPr>
            <w:r w:rsidRPr="00C11D6A">
              <w:rPr>
                <w:rFonts w:ascii="Calibri" w:hAnsi="Calibri"/>
                <w:b/>
                <w:bCs/>
                <w:color w:val="000000"/>
                <w:sz w:val="22"/>
                <w:szCs w:val="22"/>
              </w:rPr>
              <w:t>Totals</w:t>
            </w:r>
          </w:p>
        </w:tc>
        <w:tc>
          <w:tcPr>
            <w:tcW w:w="2577" w:type="dxa"/>
            <w:tcBorders>
              <w:top w:val="nil"/>
              <w:left w:val="nil"/>
              <w:bottom w:val="single" w:sz="4" w:space="0" w:color="auto"/>
              <w:right w:val="single" w:sz="4" w:space="0" w:color="auto"/>
            </w:tcBorders>
            <w:shd w:val="clear" w:color="auto" w:fill="auto"/>
            <w:noWrap/>
            <w:vAlign w:val="bottom"/>
            <w:hideMark/>
          </w:tcPr>
          <w:p w14:paraId="2B4768D7"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c>
          <w:tcPr>
            <w:tcW w:w="4084" w:type="dxa"/>
            <w:tcBorders>
              <w:top w:val="nil"/>
              <w:left w:val="nil"/>
              <w:bottom w:val="single" w:sz="4" w:space="0" w:color="auto"/>
              <w:right w:val="single" w:sz="12" w:space="0" w:color="auto"/>
            </w:tcBorders>
            <w:shd w:val="clear" w:color="auto" w:fill="auto"/>
            <w:noWrap/>
            <w:vAlign w:val="bottom"/>
            <w:hideMark/>
          </w:tcPr>
          <w:p w14:paraId="6D8DC470" w14:textId="77777777" w:rsidR="00C11D6A" w:rsidRPr="00C11D6A" w:rsidRDefault="00C11D6A" w:rsidP="00C11D6A">
            <w:pPr>
              <w:widowControl/>
              <w:autoSpaceDE/>
              <w:autoSpaceDN/>
              <w:jc w:val="center"/>
              <w:rPr>
                <w:rFonts w:ascii="Calibri" w:hAnsi="Calibri"/>
                <w:color w:val="000000"/>
                <w:sz w:val="22"/>
                <w:szCs w:val="22"/>
              </w:rPr>
            </w:pPr>
            <w:r w:rsidRPr="00C11D6A">
              <w:rPr>
                <w:rFonts w:ascii="Calibri" w:hAnsi="Calibri"/>
                <w:color w:val="000000"/>
                <w:sz w:val="22"/>
                <w:szCs w:val="22"/>
              </w:rPr>
              <w:t> </w:t>
            </w:r>
          </w:p>
        </w:tc>
      </w:tr>
      <w:tr w:rsidR="00C11D6A" w:rsidRPr="00C11D6A" w14:paraId="14228315" w14:textId="77777777" w:rsidTr="00E76F93">
        <w:trPr>
          <w:trHeight w:val="818"/>
        </w:trPr>
        <w:tc>
          <w:tcPr>
            <w:tcW w:w="10040" w:type="dxa"/>
            <w:gridSpan w:val="3"/>
            <w:tcBorders>
              <w:top w:val="single" w:sz="4" w:space="0" w:color="auto"/>
              <w:left w:val="single" w:sz="12" w:space="0" w:color="auto"/>
              <w:bottom w:val="single" w:sz="12" w:space="0" w:color="auto"/>
              <w:right w:val="single" w:sz="12" w:space="0" w:color="000000"/>
            </w:tcBorders>
            <w:shd w:val="clear" w:color="auto" w:fill="auto"/>
            <w:noWrap/>
            <w:hideMark/>
          </w:tcPr>
          <w:p w14:paraId="48B99F56" w14:textId="77777777" w:rsidR="00C11D6A" w:rsidRPr="00C11D6A" w:rsidRDefault="00C11D6A" w:rsidP="00C11D6A">
            <w:pPr>
              <w:widowControl/>
              <w:autoSpaceDE/>
              <w:autoSpaceDN/>
              <w:rPr>
                <w:rFonts w:ascii="Calibri" w:hAnsi="Calibri"/>
                <w:color w:val="000000"/>
                <w:sz w:val="22"/>
                <w:szCs w:val="22"/>
              </w:rPr>
            </w:pPr>
            <w:r w:rsidRPr="00C11D6A">
              <w:rPr>
                <w:rFonts w:ascii="Calibri" w:hAnsi="Calibri"/>
                <w:color w:val="000000"/>
                <w:sz w:val="22"/>
                <w:szCs w:val="22"/>
              </w:rPr>
              <w:t>Notes:</w:t>
            </w:r>
          </w:p>
        </w:tc>
      </w:tr>
    </w:tbl>
    <w:p w14:paraId="14AA39A0" w14:textId="77777777" w:rsidR="00C11D6A" w:rsidRDefault="00C11D6A">
      <w:pPr>
        <w:widowControl/>
        <w:autoSpaceDE/>
        <w:autoSpaceDN/>
        <w:rPr>
          <w:b/>
          <w:sz w:val="24"/>
          <w:szCs w:val="24"/>
        </w:rPr>
      </w:pPr>
      <w:r>
        <w:rPr>
          <w:b/>
          <w:sz w:val="24"/>
          <w:szCs w:val="24"/>
        </w:rPr>
        <w:br w:type="page"/>
      </w:r>
    </w:p>
    <w:p w14:paraId="45D1C240" w14:textId="1FBF9B01" w:rsidR="00E65157" w:rsidRPr="00B51AF6" w:rsidRDefault="00E65157" w:rsidP="00E76F93">
      <w:pPr>
        <w:rPr>
          <w:b/>
          <w:sz w:val="24"/>
          <w:szCs w:val="24"/>
        </w:rPr>
      </w:pPr>
      <w:r w:rsidRPr="00B51AF6">
        <w:rPr>
          <w:b/>
          <w:sz w:val="24"/>
          <w:szCs w:val="24"/>
        </w:rPr>
        <w:t>APPENDIX E</w:t>
      </w:r>
    </w:p>
    <w:p w14:paraId="1B15DD74" w14:textId="77777777" w:rsidR="00E65157" w:rsidRPr="00B51AF6" w:rsidRDefault="00E65157" w:rsidP="00E65157">
      <w:pPr>
        <w:jc w:val="center"/>
        <w:rPr>
          <w:color w:val="FF0000"/>
        </w:rPr>
      </w:pPr>
    </w:p>
    <w:p w14:paraId="30DD7A91" w14:textId="77777777" w:rsidR="00E65157" w:rsidRPr="00B51AF6" w:rsidRDefault="00E65157" w:rsidP="00E65157">
      <w:pPr>
        <w:jc w:val="center"/>
        <w:rPr>
          <w:b/>
          <w:sz w:val="28"/>
          <w:szCs w:val="28"/>
        </w:rPr>
      </w:pPr>
      <w:r w:rsidRPr="00B51AF6">
        <w:rPr>
          <w:b/>
          <w:sz w:val="28"/>
          <w:szCs w:val="28"/>
        </w:rPr>
        <w:t xml:space="preserve">State of Maine </w:t>
      </w:r>
    </w:p>
    <w:p w14:paraId="3BB3D4D5" w14:textId="7A095EC3" w:rsidR="00E65157" w:rsidRPr="00B51AF6" w:rsidRDefault="00E65157" w:rsidP="00E65157">
      <w:pPr>
        <w:jc w:val="center"/>
        <w:rPr>
          <w:b/>
          <w:color w:val="FF0000"/>
          <w:sz w:val="28"/>
          <w:szCs w:val="28"/>
        </w:rPr>
      </w:pPr>
      <w:r w:rsidRPr="00B51AF6">
        <w:rPr>
          <w:b/>
          <w:sz w:val="28"/>
          <w:szCs w:val="28"/>
        </w:rPr>
        <w:t>Department o</w:t>
      </w:r>
      <w:r w:rsidRPr="00EF7310">
        <w:rPr>
          <w:b/>
          <w:sz w:val="28"/>
          <w:szCs w:val="28"/>
        </w:rPr>
        <w:t xml:space="preserve">f </w:t>
      </w:r>
      <w:r w:rsidR="00EF7310" w:rsidRPr="00EF7310">
        <w:rPr>
          <w:b/>
          <w:sz w:val="28"/>
          <w:szCs w:val="28"/>
        </w:rPr>
        <w:t>Environmental Protection</w:t>
      </w:r>
    </w:p>
    <w:p w14:paraId="7CF8C624" w14:textId="77777777" w:rsidR="00E65157" w:rsidRPr="00B51AF6" w:rsidRDefault="00E65157" w:rsidP="00E65157">
      <w:pPr>
        <w:jc w:val="center"/>
        <w:outlineLvl w:val="1"/>
        <w:rPr>
          <w:b/>
          <w:bCs/>
          <w:sz w:val="28"/>
          <w:szCs w:val="28"/>
          <w:lang w:eastAsia="x-none"/>
        </w:rPr>
      </w:pPr>
      <w:r w:rsidRPr="00B51AF6">
        <w:rPr>
          <w:b/>
          <w:bCs/>
          <w:sz w:val="28"/>
          <w:szCs w:val="28"/>
          <w:lang w:eastAsia="x-none"/>
        </w:rPr>
        <w:t xml:space="preserve">MAINE </w:t>
      </w:r>
      <w:r w:rsidR="008F5E03" w:rsidRPr="00B51AF6">
        <w:rPr>
          <w:b/>
          <w:bCs/>
          <w:sz w:val="28"/>
          <w:szCs w:val="28"/>
          <w:lang w:eastAsia="x-none"/>
        </w:rPr>
        <w:t>BUSINESS AND ECONOMIC IMPACT CONSIDERATION</w:t>
      </w:r>
      <w:r w:rsidR="00F80613" w:rsidRPr="00B51AF6">
        <w:rPr>
          <w:b/>
          <w:bCs/>
          <w:sz w:val="28"/>
          <w:szCs w:val="28"/>
          <w:lang w:eastAsia="x-none"/>
        </w:rPr>
        <w:t xml:space="preserve"> FORM</w:t>
      </w:r>
    </w:p>
    <w:p w14:paraId="6ED66051" w14:textId="0C5CF33B" w:rsidR="00E65157" w:rsidRPr="00B51AF6" w:rsidRDefault="00E65157" w:rsidP="00E65157">
      <w:pPr>
        <w:jc w:val="center"/>
        <w:rPr>
          <w:b/>
          <w:sz w:val="28"/>
          <w:szCs w:val="28"/>
        </w:rPr>
      </w:pPr>
      <w:r w:rsidRPr="00B51AF6">
        <w:rPr>
          <w:b/>
          <w:sz w:val="28"/>
          <w:szCs w:val="28"/>
        </w:rPr>
        <w:t>RFP#</w:t>
      </w:r>
      <w:r w:rsidR="00A16569">
        <w:rPr>
          <w:b/>
          <w:sz w:val="28"/>
          <w:szCs w:val="28"/>
        </w:rPr>
        <w:t>201806111</w:t>
      </w:r>
    </w:p>
    <w:p w14:paraId="1D48F784" w14:textId="77777777" w:rsidR="00302346" w:rsidRPr="005A3C3A" w:rsidRDefault="00302346" w:rsidP="00302346">
      <w:pPr>
        <w:pStyle w:val="DefaultText"/>
        <w:widowControl/>
        <w:jc w:val="center"/>
        <w:rPr>
          <w:rStyle w:val="InitialStyle"/>
          <w:b/>
          <w:bCs/>
          <w:sz w:val="28"/>
          <w:szCs w:val="28"/>
          <w:u w:val="single"/>
        </w:rPr>
      </w:pPr>
      <w:r w:rsidRPr="005A3C3A">
        <w:rPr>
          <w:rStyle w:val="InitialStyle"/>
          <w:b/>
          <w:bCs/>
          <w:sz w:val="28"/>
          <w:szCs w:val="28"/>
          <w:u w:val="single"/>
        </w:rPr>
        <w:t>Grants to Support Recycling and Organics Management Initiatives</w:t>
      </w:r>
    </w:p>
    <w:p w14:paraId="3139EC67" w14:textId="2719A12D" w:rsidR="00E65157" w:rsidRPr="00B51AF6" w:rsidRDefault="00E65157" w:rsidP="00E65157">
      <w:pPr>
        <w:jc w:val="center"/>
        <w:rPr>
          <w:b/>
          <w:sz w:val="28"/>
          <w:szCs w:val="28"/>
        </w:rPr>
      </w:pPr>
    </w:p>
    <w:p w14:paraId="162EF154" w14:textId="77777777" w:rsidR="002B21C6" w:rsidRPr="00B51AF6" w:rsidRDefault="002B21C6" w:rsidP="00B90533">
      <w:pPr>
        <w:rPr>
          <w:b/>
          <w:sz w:val="24"/>
          <w:szCs w:val="24"/>
        </w:rPr>
      </w:pPr>
    </w:p>
    <w:p w14:paraId="21ECE90D" w14:textId="77777777" w:rsidR="002B21C6" w:rsidRPr="00B51AF6" w:rsidRDefault="002B21C6" w:rsidP="00B90533">
      <w:pPr>
        <w:rPr>
          <w:b/>
          <w:sz w:val="24"/>
          <w:szCs w:val="24"/>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2B21C6" w:rsidRPr="00B51AF6" w14:paraId="3DF55F6E" w14:textId="77777777" w:rsidTr="00875C2B">
        <w:trPr>
          <w:cantSplit/>
          <w:trHeight w:val="438"/>
        </w:trPr>
        <w:tc>
          <w:tcPr>
            <w:tcW w:w="3330" w:type="dxa"/>
            <w:tcBorders>
              <w:top w:val="double" w:sz="4" w:space="0" w:color="auto"/>
              <w:bottom w:val="double" w:sz="4" w:space="0" w:color="auto"/>
            </w:tcBorders>
            <w:shd w:val="clear" w:color="auto" w:fill="C6D9F1"/>
            <w:vAlign w:val="center"/>
          </w:tcPr>
          <w:p w14:paraId="18B560C8" w14:textId="7B6333E0" w:rsidR="002B21C6" w:rsidRPr="00B51AF6" w:rsidRDefault="00D61C96" w:rsidP="00875C2B">
            <w:pPr>
              <w:pStyle w:val="DefaultText"/>
              <w:rPr>
                <w:rStyle w:val="InitialStyle"/>
                <w:b/>
              </w:rPr>
            </w:pPr>
            <w:r>
              <w:rPr>
                <w:rStyle w:val="InitialStyle"/>
                <w:b/>
              </w:rPr>
              <w:t>Applicant</w:t>
            </w:r>
            <w:r w:rsidR="002B21C6" w:rsidRPr="00B51AF6">
              <w:rPr>
                <w:rStyle w:val="InitialStyle"/>
                <w:b/>
              </w:rPr>
              <w:t>’s Organization Name:</w:t>
            </w:r>
          </w:p>
        </w:tc>
        <w:tc>
          <w:tcPr>
            <w:tcW w:w="7110" w:type="dxa"/>
            <w:vAlign w:val="center"/>
          </w:tcPr>
          <w:p w14:paraId="014E8FF5" w14:textId="77777777" w:rsidR="002B21C6" w:rsidRPr="00B51AF6" w:rsidRDefault="002B21C6" w:rsidP="00875C2B">
            <w:pPr>
              <w:pStyle w:val="DefaultText"/>
              <w:rPr>
                <w:rStyle w:val="InitialStyle"/>
                <w:b/>
              </w:rPr>
            </w:pPr>
          </w:p>
        </w:tc>
      </w:tr>
    </w:tbl>
    <w:p w14:paraId="095AC5FF" w14:textId="77777777" w:rsidR="002B21C6" w:rsidRPr="00B51AF6" w:rsidRDefault="002B21C6" w:rsidP="00B90533">
      <w:pPr>
        <w:rPr>
          <w:b/>
          <w:sz w:val="24"/>
          <w:szCs w:val="24"/>
        </w:rPr>
      </w:pPr>
    </w:p>
    <w:p w14:paraId="7A6A8E11" w14:textId="77777777" w:rsidR="002B21C6" w:rsidRPr="00B51AF6" w:rsidRDefault="002B21C6" w:rsidP="00B90533">
      <w:pPr>
        <w:rPr>
          <w:b/>
          <w:sz w:val="24"/>
          <w:szCs w:val="24"/>
        </w:rPr>
      </w:pPr>
    </w:p>
    <w:p w14:paraId="64D9187C" w14:textId="77777777" w:rsidR="00B90533" w:rsidRPr="00B51AF6" w:rsidRDefault="00B90533" w:rsidP="00B90533">
      <w:pPr>
        <w:rPr>
          <w:b/>
          <w:sz w:val="28"/>
          <w:szCs w:val="28"/>
        </w:rPr>
      </w:pPr>
      <w:r w:rsidRPr="00B51AF6">
        <w:rPr>
          <w:b/>
          <w:sz w:val="24"/>
          <w:szCs w:val="24"/>
        </w:rPr>
        <w:t>Instructions</w:t>
      </w:r>
    </w:p>
    <w:p w14:paraId="778D460E" w14:textId="77777777" w:rsidR="00B90533" w:rsidRPr="00B51AF6" w:rsidRDefault="00B90533" w:rsidP="00B90533">
      <w:pPr>
        <w:tabs>
          <w:tab w:val="left" w:pos="360"/>
          <w:tab w:val="left" w:pos="720"/>
          <w:tab w:val="left" w:pos="1080"/>
        </w:tabs>
        <w:rPr>
          <w:b/>
          <w:sz w:val="24"/>
        </w:rPr>
      </w:pPr>
    </w:p>
    <w:p w14:paraId="01C56E57" w14:textId="14D0280D" w:rsidR="00322B22" w:rsidRDefault="00B90533" w:rsidP="00B90533">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B51AF6">
        <w:rPr>
          <w:sz w:val="24"/>
          <w:szCs w:val="24"/>
        </w:rPr>
        <w:t xml:space="preserve">Each </w:t>
      </w:r>
      <w:r w:rsidR="00D61C96">
        <w:rPr>
          <w:sz w:val="24"/>
          <w:szCs w:val="24"/>
        </w:rPr>
        <w:t>Applicant</w:t>
      </w:r>
      <w:r w:rsidRPr="00B51AF6">
        <w:rPr>
          <w:sz w:val="24"/>
          <w:szCs w:val="24"/>
        </w:rPr>
        <w:t xml:space="preserve"> is to</w:t>
      </w:r>
      <w:r w:rsidR="001510C6" w:rsidRPr="00B51AF6">
        <w:rPr>
          <w:sz w:val="24"/>
          <w:szCs w:val="24"/>
        </w:rPr>
        <w:t xml:space="preserve"> complete the table in the excel spreadsheet below</w:t>
      </w:r>
      <w:r w:rsidRPr="00B51AF6">
        <w:rPr>
          <w:sz w:val="24"/>
          <w:szCs w:val="24"/>
        </w:rPr>
        <w:t xml:space="preserve"> to quantify the </w:t>
      </w:r>
      <w:r w:rsidR="00D61C96">
        <w:rPr>
          <w:sz w:val="24"/>
          <w:szCs w:val="24"/>
        </w:rPr>
        <w:t>Applicant</w:t>
      </w:r>
      <w:r w:rsidRPr="00B51AF6">
        <w:rPr>
          <w:sz w:val="24"/>
          <w:szCs w:val="24"/>
        </w:rPr>
        <w:t>’s investment in the State of Maine.  Consideration of this information in making contract award decisions is required in accordance with Executive Order 2017-003, which states “</w:t>
      </w:r>
      <w:r w:rsidRPr="00B51AF6">
        <w:rPr>
          <w:sz w:val="24"/>
          <w:szCs w:val="24"/>
          <w:lang w:val="en"/>
        </w:rPr>
        <w:t>Evaluators of competitive bids for goods and services shall give consideration to the investment in the State by business enterprises as a best-value criterion</w:t>
      </w:r>
      <w:r w:rsidR="002B21C6" w:rsidRPr="00B51AF6">
        <w:rPr>
          <w:sz w:val="24"/>
          <w:szCs w:val="24"/>
        </w:rPr>
        <w:t>.</w:t>
      </w:r>
    </w:p>
    <w:p w14:paraId="0E26BEC6" w14:textId="77777777" w:rsidR="00623DBE" w:rsidRPr="00B51AF6" w:rsidRDefault="00623DBE" w:rsidP="00B90533">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p w14:paraId="7F716A20" w14:textId="77777777" w:rsidR="002B21C6" w:rsidRPr="00B51AF6" w:rsidRDefault="002B21C6" w:rsidP="00B90533">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p w14:paraId="3D01474F" w14:textId="77777777" w:rsidR="000E27AA" w:rsidRPr="00B51AF6" w:rsidRDefault="000E27AA" w:rsidP="007D618A">
      <w:pPr>
        <w:pStyle w:val="DefaultText"/>
        <w:rPr>
          <w:color w:val="FF0000"/>
        </w:rPr>
      </w:pPr>
    </w:p>
    <w:p w14:paraId="75197AF0" w14:textId="77777777" w:rsidR="000E27AA" w:rsidRPr="00B51AF6" w:rsidRDefault="000E27AA" w:rsidP="000E27AA">
      <w:pPr>
        <w:pStyle w:val="DefaultText"/>
        <w:tabs>
          <w:tab w:val="left" w:pos="5748"/>
        </w:tabs>
      </w:pPr>
      <w:r w:rsidRPr="00B51AF6">
        <w:tab/>
      </w:r>
    </w:p>
    <w:bookmarkStart w:id="49" w:name="_MON_1590388494"/>
    <w:bookmarkEnd w:id="49"/>
    <w:p w14:paraId="6D8E2FD6" w14:textId="684EE551" w:rsidR="000E27AA" w:rsidRPr="00B51AF6" w:rsidRDefault="00A16569" w:rsidP="000E27AA">
      <w:pPr>
        <w:pStyle w:val="DefaultText"/>
        <w:tabs>
          <w:tab w:val="left" w:pos="5748"/>
        </w:tabs>
        <w:jc w:val="center"/>
      </w:pPr>
      <w:r>
        <w:object w:dxaOrig="1530" w:dyaOrig="1002" w14:anchorId="5E444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1.55pt;height:79.5pt" o:ole="">
            <v:imagedata r:id="rId24" o:title=""/>
          </v:shape>
          <o:OLEObject Type="Embed" ProgID="Excel.Sheet.12" ShapeID="_x0000_i1027" DrawAspect="Icon" ObjectID="_1590817510" r:id="rId25"/>
        </w:object>
      </w:r>
    </w:p>
    <w:p w14:paraId="02CE1F41" w14:textId="77777777" w:rsidR="008F5E03" w:rsidRPr="00B51AF6" w:rsidRDefault="008F5E03" w:rsidP="007D618A">
      <w:pPr>
        <w:pStyle w:val="DefaultText"/>
      </w:pPr>
    </w:p>
    <w:p w14:paraId="3891B37E" w14:textId="77777777" w:rsidR="008F5E03" w:rsidRPr="00B51AF6" w:rsidRDefault="008F5E03" w:rsidP="008F5E03"/>
    <w:p w14:paraId="489FA910" w14:textId="77777777" w:rsidR="008F5E03" w:rsidRPr="00B51AF6" w:rsidRDefault="008F5E03" w:rsidP="007D618A">
      <w:pPr>
        <w:pStyle w:val="DefaultText"/>
      </w:pPr>
    </w:p>
    <w:p w14:paraId="3025B5D0" w14:textId="77777777" w:rsidR="008F5E03" w:rsidRPr="00B51AF6" w:rsidRDefault="008F5E03" w:rsidP="008F5E03">
      <w:pPr>
        <w:pStyle w:val="DefaultText"/>
        <w:jc w:val="center"/>
      </w:pPr>
    </w:p>
    <w:p w14:paraId="4A5190EF" w14:textId="33D660B7" w:rsidR="00EF68D8" w:rsidRPr="00980EDE" w:rsidRDefault="00EF68D8" w:rsidP="00EF7310">
      <w:pPr>
        <w:pStyle w:val="DefaultText"/>
        <w:rPr>
          <w:color w:val="000000"/>
        </w:rPr>
      </w:pPr>
      <w:bookmarkStart w:id="50" w:name="_GoBack"/>
      <w:bookmarkEnd w:id="50"/>
    </w:p>
    <w:sectPr w:rsidR="00EF68D8" w:rsidRPr="00980EDE" w:rsidSect="007D50B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7D4ED" w14:textId="77777777" w:rsidR="0008254E" w:rsidRDefault="0008254E">
      <w:r>
        <w:separator/>
      </w:r>
    </w:p>
  </w:endnote>
  <w:endnote w:type="continuationSeparator" w:id="0">
    <w:p w14:paraId="3D9C74D1" w14:textId="77777777" w:rsidR="0008254E" w:rsidRDefault="0008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30BDA" w14:textId="12931E76" w:rsidR="00A81067" w:rsidRDefault="00A81067">
    <w:pPr>
      <w:pStyle w:val="Footer"/>
      <w:framePr w:wrap="around" w:vAnchor="text" w:hAnchor="margin" w:xAlign="right" w:y="1"/>
      <w:jc w:val="both"/>
      <w:rPr>
        <w:rStyle w:val="PageNumber"/>
      </w:rPr>
    </w:pPr>
    <w:r>
      <w:rPr>
        <w:rStyle w:val="PageNumber"/>
      </w:rPr>
      <w:fldChar w:fldCharType="begin"/>
    </w:r>
    <w:r>
      <w:rPr>
        <w:rStyle w:val="PageNumber"/>
      </w:rPr>
      <w:instrText xml:space="preserve">PAGE  </w:instrText>
    </w:r>
    <w:r>
      <w:rPr>
        <w:rStyle w:val="PageNumber"/>
      </w:rPr>
      <w:fldChar w:fldCharType="separate"/>
    </w:r>
    <w:r w:rsidR="0008254E">
      <w:rPr>
        <w:rStyle w:val="PageNumber"/>
        <w:noProof/>
      </w:rPr>
      <w:t>1</w:t>
    </w:r>
    <w:r>
      <w:rPr>
        <w:rStyle w:val="PageNumber"/>
      </w:rPr>
      <w:fldChar w:fldCharType="end"/>
    </w:r>
  </w:p>
  <w:p w14:paraId="271A80F7" w14:textId="54DCB4C7" w:rsidR="00A81067" w:rsidRDefault="00A81067" w:rsidP="00124485">
    <w:pPr>
      <w:pStyle w:val="DefaultText"/>
      <w:ind w:right="360"/>
      <w:rPr>
        <w:color w:val="FF0000"/>
      </w:rPr>
    </w:pPr>
    <w:r>
      <w:t>State of Maine RFP</w:t>
    </w:r>
    <w:r w:rsidRPr="00124485">
      <w:t>#</w:t>
    </w:r>
    <w:r w:rsidR="00A16569">
      <w:t>201806111</w:t>
    </w:r>
  </w:p>
  <w:p w14:paraId="3ED2443E" w14:textId="77777777" w:rsidR="00A81067" w:rsidRPr="007C2BA8" w:rsidRDefault="00A81067" w:rsidP="00124485">
    <w:pPr>
      <w:pStyle w:val="DefaultText"/>
      <w:ind w:right="360"/>
    </w:pPr>
    <w:r w:rsidRPr="007C2BA8">
      <w:t xml:space="preserve">Rev. </w:t>
    </w:r>
    <w:r>
      <w:t>3/1</w:t>
    </w:r>
    <w:r w:rsidRPr="007C2BA8">
      <w:t>/2018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162CF" w14:textId="77777777" w:rsidR="0008254E" w:rsidRDefault="0008254E">
      <w:r>
        <w:separator/>
      </w:r>
    </w:p>
  </w:footnote>
  <w:footnote w:type="continuationSeparator" w:id="0">
    <w:p w14:paraId="7F47D453" w14:textId="77777777" w:rsidR="0008254E" w:rsidRDefault="000825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667C55"/>
    <w:multiLevelType w:val="hybridMultilevel"/>
    <w:tmpl w:val="F276510E"/>
    <w:lvl w:ilvl="0" w:tplc="00EE11EC">
      <w:start w:val="1"/>
      <w:numFmt w:val="decimal"/>
      <w:lvlText w:val="%1."/>
      <w:lvlJc w:val="left"/>
      <w:pPr>
        <w:ind w:left="90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987261"/>
    <w:multiLevelType w:val="hybridMultilevel"/>
    <w:tmpl w:val="BBAAF0D8"/>
    <w:lvl w:ilvl="0" w:tplc="5150FE48">
      <w:start w:val="1"/>
      <w:numFmt w:val="decimal"/>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C035DD"/>
    <w:multiLevelType w:val="hybridMultilevel"/>
    <w:tmpl w:val="7844669C"/>
    <w:lvl w:ilvl="0" w:tplc="DB82B9A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EA7C31"/>
    <w:multiLevelType w:val="hybridMultilevel"/>
    <w:tmpl w:val="AC4C55BC"/>
    <w:lvl w:ilvl="0" w:tplc="5B1E195A">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857FE"/>
    <w:multiLevelType w:val="hybridMultilevel"/>
    <w:tmpl w:val="B7FCB080"/>
    <w:lvl w:ilvl="0" w:tplc="7296677C">
      <w:start w:val="1"/>
      <w:numFmt w:val="upperLetter"/>
      <w:lvlText w:val="%1."/>
      <w:lvlJc w:val="left"/>
      <w:pPr>
        <w:ind w:left="540" w:hanging="360"/>
      </w:pPr>
      <w:rPr>
        <w:rFonts w:ascii="Times New Roman" w:hAnsi="Times New Roman" w:cs="Times New Roman" w:hint="default"/>
        <w:b/>
      </w:rPr>
    </w:lvl>
    <w:lvl w:ilvl="1" w:tplc="B1F4801E">
      <w:start w:val="1"/>
      <w:numFmt w:val="decimal"/>
      <w:lvlText w:val="%2."/>
      <w:lvlJc w:val="left"/>
      <w:pPr>
        <w:ind w:left="1260" w:hanging="360"/>
      </w:pPr>
      <w:rPr>
        <w:rFonts w:hint="default"/>
        <w:b/>
        <w:color w:val="auto"/>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2306DF5"/>
    <w:multiLevelType w:val="hybridMultilevel"/>
    <w:tmpl w:val="07689524"/>
    <w:lvl w:ilvl="0" w:tplc="1130B0D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8AE6F88"/>
    <w:multiLevelType w:val="hybridMultilevel"/>
    <w:tmpl w:val="A1B41E44"/>
    <w:lvl w:ilvl="0" w:tplc="A112D2C2">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96F7B89"/>
    <w:multiLevelType w:val="hybridMultilevel"/>
    <w:tmpl w:val="D4044F10"/>
    <w:lvl w:ilvl="0" w:tplc="6F3A7B6E">
      <w:start w:val="1"/>
      <w:numFmt w:val="decimal"/>
      <w:lvlText w:val="%1."/>
      <w:lvlJc w:val="left"/>
      <w:pPr>
        <w:ind w:left="990" w:hanging="360"/>
      </w:pPr>
      <w:rPr>
        <w:rFonts w:ascii="Times New Roman" w:hAnsi="Times New Roman" w:cs="Times New Roman" w:hint="default"/>
        <w:b/>
      </w:rPr>
    </w:lvl>
    <w:lvl w:ilvl="1" w:tplc="95264432">
      <w:start w:val="1"/>
      <w:numFmt w:val="lowerLetter"/>
      <w:lvlText w:val="%2."/>
      <w:lvlJc w:val="left"/>
      <w:pPr>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CAD497A"/>
    <w:multiLevelType w:val="hybridMultilevel"/>
    <w:tmpl w:val="4D7E2F50"/>
    <w:lvl w:ilvl="0" w:tplc="AEE298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1CB91ADD"/>
    <w:multiLevelType w:val="hybridMultilevel"/>
    <w:tmpl w:val="829E6094"/>
    <w:lvl w:ilvl="0" w:tplc="7A521468">
      <w:start w:val="2"/>
      <w:numFmt w:val="upperLetter"/>
      <w:lvlText w:val="%1."/>
      <w:lvlJc w:val="left"/>
      <w:pPr>
        <w:ind w:left="86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8B210E"/>
    <w:multiLevelType w:val="hybridMultilevel"/>
    <w:tmpl w:val="A3BA897E"/>
    <w:lvl w:ilvl="0" w:tplc="3AE0FFCE">
      <w:start w:val="1"/>
      <w:numFmt w:val="decimal"/>
      <w:lvlText w:val="%1."/>
      <w:lvlJc w:val="left"/>
      <w:pPr>
        <w:ind w:left="720" w:hanging="360"/>
      </w:pPr>
      <w:rPr>
        <w:rFonts w:hint="default"/>
        <w:b/>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26705D86"/>
    <w:multiLevelType w:val="hybridMultilevel"/>
    <w:tmpl w:val="60B6C03A"/>
    <w:lvl w:ilvl="0" w:tplc="B1F4801E">
      <w:start w:val="1"/>
      <w:numFmt w:val="decimal"/>
      <w:lvlText w:val="%1."/>
      <w:lvlJc w:val="left"/>
      <w:pPr>
        <w:ind w:left="12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2FCD7521"/>
    <w:multiLevelType w:val="multilevel"/>
    <w:tmpl w:val="94B0908E"/>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5A70240"/>
    <w:multiLevelType w:val="hybridMultilevel"/>
    <w:tmpl w:val="F9C0EE1E"/>
    <w:lvl w:ilvl="0" w:tplc="8D241C06">
      <w:start w:val="2"/>
      <w:numFmt w:val="lowerLetter"/>
      <w:lvlText w:val="%1."/>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F6034C"/>
    <w:multiLevelType w:val="hybridMultilevel"/>
    <w:tmpl w:val="C5F611F0"/>
    <w:lvl w:ilvl="0" w:tplc="7A64EEAE">
      <w:start w:val="1"/>
      <w:numFmt w:val="upperLetter"/>
      <w:lvlText w:val="%1."/>
      <w:lvlJc w:val="left"/>
      <w:pPr>
        <w:ind w:left="720" w:hanging="360"/>
      </w:pPr>
      <w:rPr>
        <w:b/>
        <w:color w:val="auto"/>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F7C31A2">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D133F94"/>
    <w:multiLevelType w:val="hybridMultilevel"/>
    <w:tmpl w:val="27F8A4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D5E04BE">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99351C3"/>
    <w:multiLevelType w:val="hybridMultilevel"/>
    <w:tmpl w:val="3DC8A1C4"/>
    <w:lvl w:ilvl="0" w:tplc="500088F2">
      <w:start w:val="1"/>
      <w:numFmt w:val="lowerLetter"/>
      <w:lvlText w:val="%1."/>
      <w:lvlJc w:val="left"/>
      <w:pPr>
        <w:ind w:left="1440" w:hanging="360"/>
      </w:pPr>
      <w:rPr>
        <w:rFonts w:ascii="Times New Roman" w:eastAsia="Times New Roman" w:hAnsi="Times New Roman" w:cs="Times New Roman"/>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E376C5C"/>
    <w:multiLevelType w:val="multilevel"/>
    <w:tmpl w:val="72B85652"/>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rPr>
    </w:lvl>
    <w:lvl w:ilvl="4">
      <w:start w:val="1"/>
      <w:numFmt w:val="lowerRoman"/>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color w:val="auto"/>
      </w:rPr>
    </w:lvl>
    <w:lvl w:ilvl="6">
      <w:start w:val="1"/>
      <w:numFmt w:val="lowerLetter"/>
      <w:lvlText w:val="(%7)"/>
      <w:lvlJc w:val="left"/>
      <w:pPr>
        <w:tabs>
          <w:tab w:val="num" w:pos="2520"/>
        </w:tabs>
        <w:ind w:left="2520" w:hanging="360"/>
      </w:pPr>
      <w:rPr>
        <w:rFonts w:hint="default"/>
        <w:color w:val="auto"/>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1E21D78"/>
    <w:multiLevelType w:val="hybridMultilevel"/>
    <w:tmpl w:val="930CCB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2EF6188"/>
    <w:multiLevelType w:val="hybridMultilevel"/>
    <w:tmpl w:val="ECBC9CE0"/>
    <w:lvl w:ilvl="0" w:tplc="3496B0EA">
      <w:start w:val="1"/>
      <w:numFmt w:val="lowerLetter"/>
      <w:lvlText w:val="%1."/>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170C30"/>
    <w:multiLevelType w:val="multilevel"/>
    <w:tmpl w:val="94B0908E"/>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6176D02"/>
    <w:multiLevelType w:val="multilevel"/>
    <w:tmpl w:val="821CD67E"/>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31" w15:restartNumberingAfterBreak="0">
    <w:nsid w:val="619B42E2"/>
    <w:multiLevelType w:val="multilevel"/>
    <w:tmpl w:val="821CD67E"/>
    <w:lvl w:ilvl="0">
      <w:start w:val="1"/>
      <w:numFmt w:val="decimal"/>
      <w:lvlText w:val="%1."/>
      <w:lvlJc w:val="left"/>
      <w:pPr>
        <w:ind w:left="360" w:hanging="360"/>
      </w:pPr>
      <w:rPr>
        <w:rFonts w:hint="default"/>
        <w:b/>
      </w:rPr>
    </w:lvl>
    <w:lvl w:ilvl="1">
      <w:start w:val="3"/>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32"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785820D3"/>
    <w:multiLevelType w:val="hybridMultilevel"/>
    <w:tmpl w:val="109A1F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E2A7476"/>
    <w:multiLevelType w:val="hybridMultilevel"/>
    <w:tmpl w:val="F80446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8"/>
  </w:num>
  <w:num w:numId="4">
    <w:abstractNumId w:val="31"/>
  </w:num>
  <w:num w:numId="5">
    <w:abstractNumId w:val="7"/>
  </w:num>
  <w:num w:numId="6">
    <w:abstractNumId w:val="5"/>
  </w:num>
  <w:num w:numId="7">
    <w:abstractNumId w:val="10"/>
  </w:num>
  <w:num w:numId="8">
    <w:abstractNumId w:val="12"/>
  </w:num>
  <w:num w:numId="9">
    <w:abstractNumId w:val="4"/>
  </w:num>
  <w:num w:numId="10">
    <w:abstractNumId w:val="14"/>
  </w:num>
  <w:num w:numId="11">
    <w:abstractNumId w:val="11"/>
  </w:num>
  <w:num w:numId="12">
    <w:abstractNumId w:val="27"/>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9"/>
  </w:num>
  <w:num w:numId="17">
    <w:abstractNumId w:val="32"/>
  </w:num>
  <w:num w:numId="18">
    <w:abstractNumId w:val="15"/>
  </w:num>
  <w:num w:numId="19">
    <w:abstractNumId w:val="23"/>
  </w:num>
  <w:num w:numId="20">
    <w:abstractNumId w:val="33"/>
  </w:num>
  <w:num w:numId="21">
    <w:abstractNumId w:val="29"/>
  </w:num>
  <w:num w:numId="22">
    <w:abstractNumId w:val="26"/>
  </w:num>
  <w:num w:numId="23">
    <w:abstractNumId w:val="34"/>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16"/>
  </w:num>
  <w:num w:numId="30">
    <w:abstractNumId w:val="13"/>
  </w:num>
  <w:num w:numId="31">
    <w:abstractNumId w:val="20"/>
  </w:num>
  <w:num w:numId="32">
    <w:abstractNumId w:val="28"/>
  </w:num>
  <w:num w:numId="33">
    <w:abstractNumId w:val="35"/>
  </w:num>
  <w:num w:numId="34">
    <w:abstractNumId w:val="1"/>
  </w:num>
  <w:num w:numId="35">
    <w:abstractNumId w:val="22"/>
  </w:num>
  <w:num w:numId="36">
    <w:abstractNumId w:val="30"/>
  </w:num>
  <w:num w:numId="37">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02"/>
    <w:rsid w:val="000025D2"/>
    <w:rsid w:val="0000347A"/>
    <w:rsid w:val="0000388C"/>
    <w:rsid w:val="000070CC"/>
    <w:rsid w:val="000071AC"/>
    <w:rsid w:val="00007D30"/>
    <w:rsid w:val="00011898"/>
    <w:rsid w:val="000129C3"/>
    <w:rsid w:val="000130E6"/>
    <w:rsid w:val="00015741"/>
    <w:rsid w:val="0001618E"/>
    <w:rsid w:val="00017606"/>
    <w:rsid w:val="000177B5"/>
    <w:rsid w:val="00017EB5"/>
    <w:rsid w:val="000208EF"/>
    <w:rsid w:val="0002282C"/>
    <w:rsid w:val="00024C6F"/>
    <w:rsid w:val="0002598F"/>
    <w:rsid w:val="00025ECB"/>
    <w:rsid w:val="00031D77"/>
    <w:rsid w:val="00032176"/>
    <w:rsid w:val="000322EF"/>
    <w:rsid w:val="00032ABA"/>
    <w:rsid w:val="0003345C"/>
    <w:rsid w:val="00033EB8"/>
    <w:rsid w:val="000348CF"/>
    <w:rsid w:val="0003530B"/>
    <w:rsid w:val="0003727C"/>
    <w:rsid w:val="00037439"/>
    <w:rsid w:val="000378CC"/>
    <w:rsid w:val="00037A91"/>
    <w:rsid w:val="00037BC6"/>
    <w:rsid w:val="000418FC"/>
    <w:rsid w:val="0004203E"/>
    <w:rsid w:val="00042978"/>
    <w:rsid w:val="000434DC"/>
    <w:rsid w:val="00046B15"/>
    <w:rsid w:val="00046D62"/>
    <w:rsid w:val="000472EA"/>
    <w:rsid w:val="0004746B"/>
    <w:rsid w:val="0005029F"/>
    <w:rsid w:val="00052486"/>
    <w:rsid w:val="00052766"/>
    <w:rsid w:val="00053FF3"/>
    <w:rsid w:val="00054236"/>
    <w:rsid w:val="00055328"/>
    <w:rsid w:val="00055510"/>
    <w:rsid w:val="00055C78"/>
    <w:rsid w:val="00060D94"/>
    <w:rsid w:val="00061805"/>
    <w:rsid w:val="00061FB8"/>
    <w:rsid w:val="00062E9C"/>
    <w:rsid w:val="000636A9"/>
    <w:rsid w:val="0006400F"/>
    <w:rsid w:val="00066082"/>
    <w:rsid w:val="00067916"/>
    <w:rsid w:val="00071E10"/>
    <w:rsid w:val="0007374C"/>
    <w:rsid w:val="00073CE4"/>
    <w:rsid w:val="00074816"/>
    <w:rsid w:val="000763D2"/>
    <w:rsid w:val="00080326"/>
    <w:rsid w:val="0008064A"/>
    <w:rsid w:val="0008254E"/>
    <w:rsid w:val="00082E53"/>
    <w:rsid w:val="000837DB"/>
    <w:rsid w:val="0008506A"/>
    <w:rsid w:val="000864EC"/>
    <w:rsid w:val="00086DCE"/>
    <w:rsid w:val="00087924"/>
    <w:rsid w:val="00087DA0"/>
    <w:rsid w:val="00087E5E"/>
    <w:rsid w:val="00090AB0"/>
    <w:rsid w:val="0009354E"/>
    <w:rsid w:val="00093C56"/>
    <w:rsid w:val="00095BA3"/>
    <w:rsid w:val="00097F1A"/>
    <w:rsid w:val="000A1AA8"/>
    <w:rsid w:val="000A6289"/>
    <w:rsid w:val="000A64F0"/>
    <w:rsid w:val="000A7A59"/>
    <w:rsid w:val="000B172C"/>
    <w:rsid w:val="000B4203"/>
    <w:rsid w:val="000B553E"/>
    <w:rsid w:val="000B5ADE"/>
    <w:rsid w:val="000C015E"/>
    <w:rsid w:val="000C104A"/>
    <w:rsid w:val="000C224F"/>
    <w:rsid w:val="000C44F6"/>
    <w:rsid w:val="000D0F11"/>
    <w:rsid w:val="000D1D4E"/>
    <w:rsid w:val="000D4179"/>
    <w:rsid w:val="000D50AE"/>
    <w:rsid w:val="000D56AE"/>
    <w:rsid w:val="000D6541"/>
    <w:rsid w:val="000D7F17"/>
    <w:rsid w:val="000E15E3"/>
    <w:rsid w:val="000E1678"/>
    <w:rsid w:val="000E1682"/>
    <w:rsid w:val="000E27AA"/>
    <w:rsid w:val="000E2D9B"/>
    <w:rsid w:val="000E5513"/>
    <w:rsid w:val="000E60D7"/>
    <w:rsid w:val="000E6403"/>
    <w:rsid w:val="000E73C6"/>
    <w:rsid w:val="000F5DCB"/>
    <w:rsid w:val="001009E5"/>
    <w:rsid w:val="001027F0"/>
    <w:rsid w:val="00102984"/>
    <w:rsid w:val="00102E54"/>
    <w:rsid w:val="0010368E"/>
    <w:rsid w:val="001072AF"/>
    <w:rsid w:val="00110638"/>
    <w:rsid w:val="001110FC"/>
    <w:rsid w:val="00112042"/>
    <w:rsid w:val="001137DA"/>
    <w:rsid w:val="00113BC6"/>
    <w:rsid w:val="00114E76"/>
    <w:rsid w:val="00115C2D"/>
    <w:rsid w:val="00116EB6"/>
    <w:rsid w:val="001176C5"/>
    <w:rsid w:val="0012166E"/>
    <w:rsid w:val="00123762"/>
    <w:rsid w:val="00124440"/>
    <w:rsid w:val="00124485"/>
    <w:rsid w:val="00124ADF"/>
    <w:rsid w:val="001270AA"/>
    <w:rsid w:val="001309E2"/>
    <w:rsid w:val="00132652"/>
    <w:rsid w:val="00133B26"/>
    <w:rsid w:val="00133D52"/>
    <w:rsid w:val="001348CB"/>
    <w:rsid w:val="001349F8"/>
    <w:rsid w:val="00134E2C"/>
    <w:rsid w:val="001371CE"/>
    <w:rsid w:val="00140139"/>
    <w:rsid w:val="001406CC"/>
    <w:rsid w:val="001410AC"/>
    <w:rsid w:val="0014549F"/>
    <w:rsid w:val="00145755"/>
    <w:rsid w:val="0015002C"/>
    <w:rsid w:val="001510C6"/>
    <w:rsid w:val="00151C66"/>
    <w:rsid w:val="0015445D"/>
    <w:rsid w:val="00154F87"/>
    <w:rsid w:val="00155269"/>
    <w:rsid w:val="00156469"/>
    <w:rsid w:val="00157242"/>
    <w:rsid w:val="0016016B"/>
    <w:rsid w:val="00162729"/>
    <w:rsid w:val="001627BB"/>
    <w:rsid w:val="00163F53"/>
    <w:rsid w:val="00166370"/>
    <w:rsid w:val="00166E53"/>
    <w:rsid w:val="001679CD"/>
    <w:rsid w:val="00170026"/>
    <w:rsid w:val="00171928"/>
    <w:rsid w:val="00171E19"/>
    <w:rsid w:val="0017447A"/>
    <w:rsid w:val="00176733"/>
    <w:rsid w:val="0018020C"/>
    <w:rsid w:val="00180940"/>
    <w:rsid w:val="001812A2"/>
    <w:rsid w:val="00181CAB"/>
    <w:rsid w:val="00183521"/>
    <w:rsid w:val="0018396D"/>
    <w:rsid w:val="00184B90"/>
    <w:rsid w:val="001863AD"/>
    <w:rsid w:val="00186A94"/>
    <w:rsid w:val="00190492"/>
    <w:rsid w:val="0019070A"/>
    <w:rsid w:val="001911A7"/>
    <w:rsid w:val="00192132"/>
    <w:rsid w:val="0019584E"/>
    <w:rsid w:val="001958B4"/>
    <w:rsid w:val="00196606"/>
    <w:rsid w:val="00196985"/>
    <w:rsid w:val="00197669"/>
    <w:rsid w:val="001978E0"/>
    <w:rsid w:val="001A1037"/>
    <w:rsid w:val="001A350D"/>
    <w:rsid w:val="001A5463"/>
    <w:rsid w:val="001A644E"/>
    <w:rsid w:val="001A77C8"/>
    <w:rsid w:val="001B139C"/>
    <w:rsid w:val="001B1B8B"/>
    <w:rsid w:val="001B3063"/>
    <w:rsid w:val="001B3638"/>
    <w:rsid w:val="001C0279"/>
    <w:rsid w:val="001C2448"/>
    <w:rsid w:val="001C2A70"/>
    <w:rsid w:val="001C3FD4"/>
    <w:rsid w:val="001C563A"/>
    <w:rsid w:val="001C638F"/>
    <w:rsid w:val="001D36F2"/>
    <w:rsid w:val="001D38AB"/>
    <w:rsid w:val="001D39B5"/>
    <w:rsid w:val="001D4ABD"/>
    <w:rsid w:val="001D514A"/>
    <w:rsid w:val="001D5CEB"/>
    <w:rsid w:val="001D5E1A"/>
    <w:rsid w:val="001E028B"/>
    <w:rsid w:val="001E0868"/>
    <w:rsid w:val="001E0CA0"/>
    <w:rsid w:val="001E1A36"/>
    <w:rsid w:val="001E2361"/>
    <w:rsid w:val="001E4727"/>
    <w:rsid w:val="001E59DC"/>
    <w:rsid w:val="001E6756"/>
    <w:rsid w:val="001E6B49"/>
    <w:rsid w:val="001E73C5"/>
    <w:rsid w:val="001E73D6"/>
    <w:rsid w:val="001F01B8"/>
    <w:rsid w:val="001F040E"/>
    <w:rsid w:val="001F07D2"/>
    <w:rsid w:val="001F26C4"/>
    <w:rsid w:val="001F33B4"/>
    <w:rsid w:val="001F407C"/>
    <w:rsid w:val="001F5C98"/>
    <w:rsid w:val="001F75A5"/>
    <w:rsid w:val="001F761E"/>
    <w:rsid w:val="002001BB"/>
    <w:rsid w:val="00200618"/>
    <w:rsid w:val="00201F2F"/>
    <w:rsid w:val="0020201A"/>
    <w:rsid w:val="00203786"/>
    <w:rsid w:val="00203AEE"/>
    <w:rsid w:val="00204C14"/>
    <w:rsid w:val="0020582C"/>
    <w:rsid w:val="0020623D"/>
    <w:rsid w:val="00206B04"/>
    <w:rsid w:val="00207711"/>
    <w:rsid w:val="00211E05"/>
    <w:rsid w:val="002123AC"/>
    <w:rsid w:val="00212618"/>
    <w:rsid w:val="00212FED"/>
    <w:rsid w:val="00213C3A"/>
    <w:rsid w:val="00214BC4"/>
    <w:rsid w:val="00214F9E"/>
    <w:rsid w:val="002160AF"/>
    <w:rsid w:val="0021669A"/>
    <w:rsid w:val="00220432"/>
    <w:rsid w:val="00221A14"/>
    <w:rsid w:val="00221F55"/>
    <w:rsid w:val="00222FA4"/>
    <w:rsid w:val="00223746"/>
    <w:rsid w:val="002246F2"/>
    <w:rsid w:val="00224755"/>
    <w:rsid w:val="002249DE"/>
    <w:rsid w:val="00225312"/>
    <w:rsid w:val="00225957"/>
    <w:rsid w:val="00232908"/>
    <w:rsid w:val="0023438E"/>
    <w:rsid w:val="00235985"/>
    <w:rsid w:val="00240A3D"/>
    <w:rsid w:val="00241BCF"/>
    <w:rsid w:val="0024245B"/>
    <w:rsid w:val="002466A5"/>
    <w:rsid w:val="00246AD0"/>
    <w:rsid w:val="00247B0A"/>
    <w:rsid w:val="00250319"/>
    <w:rsid w:val="002510E0"/>
    <w:rsid w:val="0025279E"/>
    <w:rsid w:val="00252FFC"/>
    <w:rsid w:val="0025317C"/>
    <w:rsid w:val="00254FD3"/>
    <w:rsid w:val="00260702"/>
    <w:rsid w:val="00261A00"/>
    <w:rsid w:val="00264731"/>
    <w:rsid w:val="0026540D"/>
    <w:rsid w:val="00266057"/>
    <w:rsid w:val="00270169"/>
    <w:rsid w:val="00271387"/>
    <w:rsid w:val="0027211A"/>
    <w:rsid w:val="00272494"/>
    <w:rsid w:val="00273D85"/>
    <w:rsid w:val="002774D5"/>
    <w:rsid w:val="002804CD"/>
    <w:rsid w:val="002808C0"/>
    <w:rsid w:val="002811CC"/>
    <w:rsid w:val="00281C98"/>
    <w:rsid w:val="00283902"/>
    <w:rsid w:val="0029027E"/>
    <w:rsid w:val="002904B4"/>
    <w:rsid w:val="00292A42"/>
    <w:rsid w:val="0029466B"/>
    <w:rsid w:val="002971E4"/>
    <w:rsid w:val="002A148C"/>
    <w:rsid w:val="002A1FF2"/>
    <w:rsid w:val="002A2CB1"/>
    <w:rsid w:val="002A2DA5"/>
    <w:rsid w:val="002A3512"/>
    <w:rsid w:val="002A3D7E"/>
    <w:rsid w:val="002A3FFE"/>
    <w:rsid w:val="002A4019"/>
    <w:rsid w:val="002A4FE7"/>
    <w:rsid w:val="002A5AD2"/>
    <w:rsid w:val="002B08F5"/>
    <w:rsid w:val="002B2090"/>
    <w:rsid w:val="002B21C6"/>
    <w:rsid w:val="002B2C0E"/>
    <w:rsid w:val="002B3D7D"/>
    <w:rsid w:val="002B5290"/>
    <w:rsid w:val="002B7B5A"/>
    <w:rsid w:val="002C025B"/>
    <w:rsid w:val="002C0DD0"/>
    <w:rsid w:val="002C0E26"/>
    <w:rsid w:val="002C18CA"/>
    <w:rsid w:val="002C1B5C"/>
    <w:rsid w:val="002C341E"/>
    <w:rsid w:val="002C7489"/>
    <w:rsid w:val="002C7D70"/>
    <w:rsid w:val="002D0EDB"/>
    <w:rsid w:val="002D2469"/>
    <w:rsid w:val="002D6435"/>
    <w:rsid w:val="002E0360"/>
    <w:rsid w:val="002E313E"/>
    <w:rsid w:val="002F0869"/>
    <w:rsid w:val="002F1824"/>
    <w:rsid w:val="002F2CBA"/>
    <w:rsid w:val="002F4182"/>
    <w:rsid w:val="002F5835"/>
    <w:rsid w:val="002F6E86"/>
    <w:rsid w:val="00302346"/>
    <w:rsid w:val="0030536C"/>
    <w:rsid w:val="00305FFA"/>
    <w:rsid w:val="00306F32"/>
    <w:rsid w:val="00307865"/>
    <w:rsid w:val="00307F7A"/>
    <w:rsid w:val="003107A5"/>
    <w:rsid w:val="00311301"/>
    <w:rsid w:val="0031199A"/>
    <w:rsid w:val="00311A43"/>
    <w:rsid w:val="003125E0"/>
    <w:rsid w:val="00313172"/>
    <w:rsid w:val="003131EE"/>
    <w:rsid w:val="0031350B"/>
    <w:rsid w:val="00313C9B"/>
    <w:rsid w:val="003150A3"/>
    <w:rsid w:val="003150F7"/>
    <w:rsid w:val="00316D6F"/>
    <w:rsid w:val="00317854"/>
    <w:rsid w:val="00320FB2"/>
    <w:rsid w:val="003214A4"/>
    <w:rsid w:val="00322897"/>
    <w:rsid w:val="00322B22"/>
    <w:rsid w:val="00325F2A"/>
    <w:rsid w:val="00326F4C"/>
    <w:rsid w:val="00331386"/>
    <w:rsid w:val="0033296D"/>
    <w:rsid w:val="003346B0"/>
    <w:rsid w:val="00335DF1"/>
    <w:rsid w:val="00336191"/>
    <w:rsid w:val="00343063"/>
    <w:rsid w:val="00343B30"/>
    <w:rsid w:val="00344CC3"/>
    <w:rsid w:val="0034665C"/>
    <w:rsid w:val="003471C0"/>
    <w:rsid w:val="0034728B"/>
    <w:rsid w:val="0035046A"/>
    <w:rsid w:val="00350874"/>
    <w:rsid w:val="00351845"/>
    <w:rsid w:val="00354B01"/>
    <w:rsid w:val="0035631F"/>
    <w:rsid w:val="00356D97"/>
    <w:rsid w:val="0035794A"/>
    <w:rsid w:val="00357B21"/>
    <w:rsid w:val="00363972"/>
    <w:rsid w:val="003651C8"/>
    <w:rsid w:val="0036727D"/>
    <w:rsid w:val="00367E5D"/>
    <w:rsid w:val="00370C4E"/>
    <w:rsid w:val="00370F25"/>
    <w:rsid w:val="00372001"/>
    <w:rsid w:val="00372C33"/>
    <w:rsid w:val="00372CFA"/>
    <w:rsid w:val="00372D1F"/>
    <w:rsid w:val="00375FE5"/>
    <w:rsid w:val="003760DE"/>
    <w:rsid w:val="0037656D"/>
    <w:rsid w:val="003807B4"/>
    <w:rsid w:val="00380CD8"/>
    <w:rsid w:val="00380FBD"/>
    <w:rsid w:val="003812F4"/>
    <w:rsid w:val="003815CC"/>
    <w:rsid w:val="00381CAB"/>
    <w:rsid w:val="00382715"/>
    <w:rsid w:val="003835A0"/>
    <w:rsid w:val="0038507E"/>
    <w:rsid w:val="003869DC"/>
    <w:rsid w:val="0038707C"/>
    <w:rsid w:val="00387E48"/>
    <w:rsid w:val="00391B57"/>
    <w:rsid w:val="00392042"/>
    <w:rsid w:val="00393D8B"/>
    <w:rsid w:val="003943C6"/>
    <w:rsid w:val="00394C9C"/>
    <w:rsid w:val="003956AE"/>
    <w:rsid w:val="00397086"/>
    <w:rsid w:val="003A027B"/>
    <w:rsid w:val="003A0693"/>
    <w:rsid w:val="003A2DDB"/>
    <w:rsid w:val="003A337E"/>
    <w:rsid w:val="003A5372"/>
    <w:rsid w:val="003A5BC5"/>
    <w:rsid w:val="003A67C7"/>
    <w:rsid w:val="003A741B"/>
    <w:rsid w:val="003B0556"/>
    <w:rsid w:val="003B0E9B"/>
    <w:rsid w:val="003B1BD2"/>
    <w:rsid w:val="003B43AD"/>
    <w:rsid w:val="003B4451"/>
    <w:rsid w:val="003B50A4"/>
    <w:rsid w:val="003B7A69"/>
    <w:rsid w:val="003C0CD3"/>
    <w:rsid w:val="003C2D6D"/>
    <w:rsid w:val="003C3D76"/>
    <w:rsid w:val="003C6EE5"/>
    <w:rsid w:val="003D14AD"/>
    <w:rsid w:val="003D41E8"/>
    <w:rsid w:val="003D49FD"/>
    <w:rsid w:val="003D5C04"/>
    <w:rsid w:val="003E42F2"/>
    <w:rsid w:val="003E4F1A"/>
    <w:rsid w:val="003E5E39"/>
    <w:rsid w:val="003E7A67"/>
    <w:rsid w:val="003F0636"/>
    <w:rsid w:val="003F27F0"/>
    <w:rsid w:val="003F3D3B"/>
    <w:rsid w:val="003F5B51"/>
    <w:rsid w:val="003F6618"/>
    <w:rsid w:val="00401220"/>
    <w:rsid w:val="0040169C"/>
    <w:rsid w:val="00401EC4"/>
    <w:rsid w:val="00402ABD"/>
    <w:rsid w:val="00402D27"/>
    <w:rsid w:val="00406FB1"/>
    <w:rsid w:val="004075AE"/>
    <w:rsid w:val="00410303"/>
    <w:rsid w:val="00410AA0"/>
    <w:rsid w:val="00412DB0"/>
    <w:rsid w:val="00412EEC"/>
    <w:rsid w:val="004135AF"/>
    <w:rsid w:val="00413ED0"/>
    <w:rsid w:val="0041496A"/>
    <w:rsid w:val="00416830"/>
    <w:rsid w:val="00420536"/>
    <w:rsid w:val="004228B2"/>
    <w:rsid w:val="00422AFD"/>
    <w:rsid w:val="00423ABB"/>
    <w:rsid w:val="00424CFD"/>
    <w:rsid w:val="00425C61"/>
    <w:rsid w:val="00430596"/>
    <w:rsid w:val="00430D44"/>
    <w:rsid w:val="004311D2"/>
    <w:rsid w:val="00431730"/>
    <w:rsid w:val="00433698"/>
    <w:rsid w:val="00433A19"/>
    <w:rsid w:val="004341BB"/>
    <w:rsid w:val="004358FF"/>
    <w:rsid w:val="00436D93"/>
    <w:rsid w:val="004371C6"/>
    <w:rsid w:val="00437E63"/>
    <w:rsid w:val="00440482"/>
    <w:rsid w:val="00441CBC"/>
    <w:rsid w:val="00443D5B"/>
    <w:rsid w:val="004456EA"/>
    <w:rsid w:val="004463A7"/>
    <w:rsid w:val="004505F7"/>
    <w:rsid w:val="00450B50"/>
    <w:rsid w:val="00452A2E"/>
    <w:rsid w:val="00452E38"/>
    <w:rsid w:val="00452EFD"/>
    <w:rsid w:val="0045518F"/>
    <w:rsid w:val="004552A5"/>
    <w:rsid w:val="00456EB8"/>
    <w:rsid w:val="004571D2"/>
    <w:rsid w:val="00464E51"/>
    <w:rsid w:val="00465DCC"/>
    <w:rsid w:val="00466EC7"/>
    <w:rsid w:val="0046700A"/>
    <w:rsid w:val="004711A8"/>
    <w:rsid w:val="00474311"/>
    <w:rsid w:val="0047442B"/>
    <w:rsid w:val="0047728A"/>
    <w:rsid w:val="00477943"/>
    <w:rsid w:val="00484391"/>
    <w:rsid w:val="00486F1E"/>
    <w:rsid w:val="004872A1"/>
    <w:rsid w:val="0048737D"/>
    <w:rsid w:val="00487B2C"/>
    <w:rsid w:val="0049030D"/>
    <w:rsid w:val="00490D8A"/>
    <w:rsid w:val="00492521"/>
    <w:rsid w:val="00493EDD"/>
    <w:rsid w:val="00494277"/>
    <w:rsid w:val="00496D08"/>
    <w:rsid w:val="004A1430"/>
    <w:rsid w:val="004A1F37"/>
    <w:rsid w:val="004A470C"/>
    <w:rsid w:val="004A5153"/>
    <w:rsid w:val="004A7EF5"/>
    <w:rsid w:val="004B1745"/>
    <w:rsid w:val="004B1E57"/>
    <w:rsid w:val="004B1FEF"/>
    <w:rsid w:val="004B2CDA"/>
    <w:rsid w:val="004B2E65"/>
    <w:rsid w:val="004B2F4A"/>
    <w:rsid w:val="004B3FCA"/>
    <w:rsid w:val="004B4144"/>
    <w:rsid w:val="004B43A8"/>
    <w:rsid w:val="004B4AB4"/>
    <w:rsid w:val="004B69CF"/>
    <w:rsid w:val="004B6E47"/>
    <w:rsid w:val="004B7A3A"/>
    <w:rsid w:val="004C077C"/>
    <w:rsid w:val="004C19B2"/>
    <w:rsid w:val="004C1DCB"/>
    <w:rsid w:val="004C2FA6"/>
    <w:rsid w:val="004C3D91"/>
    <w:rsid w:val="004C4677"/>
    <w:rsid w:val="004C5088"/>
    <w:rsid w:val="004C5EE7"/>
    <w:rsid w:val="004C6CF9"/>
    <w:rsid w:val="004D10BA"/>
    <w:rsid w:val="004D18CC"/>
    <w:rsid w:val="004D2BF3"/>
    <w:rsid w:val="004D3038"/>
    <w:rsid w:val="004D39AF"/>
    <w:rsid w:val="004D429C"/>
    <w:rsid w:val="004D51EC"/>
    <w:rsid w:val="004D5C6C"/>
    <w:rsid w:val="004E233E"/>
    <w:rsid w:val="004E23C3"/>
    <w:rsid w:val="004E4AC3"/>
    <w:rsid w:val="004E630F"/>
    <w:rsid w:val="004E6D14"/>
    <w:rsid w:val="004F0DF5"/>
    <w:rsid w:val="004F332F"/>
    <w:rsid w:val="004F3D57"/>
    <w:rsid w:val="004F4524"/>
    <w:rsid w:val="004F5B74"/>
    <w:rsid w:val="004F60FC"/>
    <w:rsid w:val="004F7DC2"/>
    <w:rsid w:val="005003EE"/>
    <w:rsid w:val="00500783"/>
    <w:rsid w:val="005033EC"/>
    <w:rsid w:val="005034D0"/>
    <w:rsid w:val="005039F6"/>
    <w:rsid w:val="0050675C"/>
    <w:rsid w:val="0051198B"/>
    <w:rsid w:val="00512D19"/>
    <w:rsid w:val="00512F95"/>
    <w:rsid w:val="005172F8"/>
    <w:rsid w:val="0052134F"/>
    <w:rsid w:val="00521E6A"/>
    <w:rsid w:val="0052219F"/>
    <w:rsid w:val="0052315B"/>
    <w:rsid w:val="00524A93"/>
    <w:rsid w:val="005250F0"/>
    <w:rsid w:val="00526145"/>
    <w:rsid w:val="00526297"/>
    <w:rsid w:val="00527EF4"/>
    <w:rsid w:val="00532096"/>
    <w:rsid w:val="00532D62"/>
    <w:rsid w:val="00534951"/>
    <w:rsid w:val="005350D1"/>
    <w:rsid w:val="005350EC"/>
    <w:rsid w:val="00536424"/>
    <w:rsid w:val="00536B01"/>
    <w:rsid w:val="00541F43"/>
    <w:rsid w:val="0054249F"/>
    <w:rsid w:val="00542DDB"/>
    <w:rsid w:val="00543405"/>
    <w:rsid w:val="005446B4"/>
    <w:rsid w:val="00544B87"/>
    <w:rsid w:val="00545E47"/>
    <w:rsid w:val="00550E65"/>
    <w:rsid w:val="00550F13"/>
    <w:rsid w:val="005524B9"/>
    <w:rsid w:val="00552669"/>
    <w:rsid w:val="005526C7"/>
    <w:rsid w:val="005536FD"/>
    <w:rsid w:val="00554B0D"/>
    <w:rsid w:val="0055724D"/>
    <w:rsid w:val="00557F71"/>
    <w:rsid w:val="00557FFC"/>
    <w:rsid w:val="005600F1"/>
    <w:rsid w:val="00560B17"/>
    <w:rsid w:val="00560B80"/>
    <w:rsid w:val="00561251"/>
    <w:rsid w:val="00561467"/>
    <w:rsid w:val="00561CC8"/>
    <w:rsid w:val="005669D1"/>
    <w:rsid w:val="005677F4"/>
    <w:rsid w:val="00570116"/>
    <w:rsid w:val="005731D7"/>
    <w:rsid w:val="005734DA"/>
    <w:rsid w:val="00575794"/>
    <w:rsid w:val="0058045B"/>
    <w:rsid w:val="00580A16"/>
    <w:rsid w:val="00581E6B"/>
    <w:rsid w:val="00584F19"/>
    <w:rsid w:val="00585A88"/>
    <w:rsid w:val="00585F88"/>
    <w:rsid w:val="00586953"/>
    <w:rsid w:val="0058757E"/>
    <w:rsid w:val="00590521"/>
    <w:rsid w:val="00597659"/>
    <w:rsid w:val="00597DD2"/>
    <w:rsid w:val="005A1217"/>
    <w:rsid w:val="005A3AEE"/>
    <w:rsid w:val="005A3C3A"/>
    <w:rsid w:val="005A7F1E"/>
    <w:rsid w:val="005B03A6"/>
    <w:rsid w:val="005B2BB8"/>
    <w:rsid w:val="005B2EA7"/>
    <w:rsid w:val="005B41D4"/>
    <w:rsid w:val="005B4C93"/>
    <w:rsid w:val="005B6890"/>
    <w:rsid w:val="005B70E1"/>
    <w:rsid w:val="005C15C6"/>
    <w:rsid w:val="005C3EA1"/>
    <w:rsid w:val="005C4D4B"/>
    <w:rsid w:val="005D1688"/>
    <w:rsid w:val="005D17C0"/>
    <w:rsid w:val="005D356F"/>
    <w:rsid w:val="005D419D"/>
    <w:rsid w:val="005D4303"/>
    <w:rsid w:val="005D64BF"/>
    <w:rsid w:val="005E01BF"/>
    <w:rsid w:val="005E0D92"/>
    <w:rsid w:val="005E188B"/>
    <w:rsid w:val="005E1A90"/>
    <w:rsid w:val="005E52D3"/>
    <w:rsid w:val="005E621E"/>
    <w:rsid w:val="005E63E9"/>
    <w:rsid w:val="005E6AF4"/>
    <w:rsid w:val="005E70F9"/>
    <w:rsid w:val="005E7244"/>
    <w:rsid w:val="005F08FC"/>
    <w:rsid w:val="005F120F"/>
    <w:rsid w:val="005F19EA"/>
    <w:rsid w:val="005F4DB8"/>
    <w:rsid w:val="005F52B3"/>
    <w:rsid w:val="005F68CD"/>
    <w:rsid w:val="005F6D47"/>
    <w:rsid w:val="005F7BF5"/>
    <w:rsid w:val="00601D16"/>
    <w:rsid w:val="00604FE6"/>
    <w:rsid w:val="00606D6B"/>
    <w:rsid w:val="00613954"/>
    <w:rsid w:val="00615389"/>
    <w:rsid w:val="00617DB5"/>
    <w:rsid w:val="006211B5"/>
    <w:rsid w:val="00622D78"/>
    <w:rsid w:val="00623DBE"/>
    <w:rsid w:val="006247F2"/>
    <w:rsid w:val="00624A6F"/>
    <w:rsid w:val="0062519E"/>
    <w:rsid w:val="0062711D"/>
    <w:rsid w:val="00627485"/>
    <w:rsid w:val="00627E81"/>
    <w:rsid w:val="00630625"/>
    <w:rsid w:val="00631A66"/>
    <w:rsid w:val="006352BD"/>
    <w:rsid w:val="00635571"/>
    <w:rsid w:val="006402F1"/>
    <w:rsid w:val="00642478"/>
    <w:rsid w:val="00642700"/>
    <w:rsid w:val="00642A74"/>
    <w:rsid w:val="00643A3D"/>
    <w:rsid w:val="0064412F"/>
    <w:rsid w:val="006457B5"/>
    <w:rsid w:val="00646B4F"/>
    <w:rsid w:val="00646E7F"/>
    <w:rsid w:val="00650977"/>
    <w:rsid w:val="006569F5"/>
    <w:rsid w:val="00656D00"/>
    <w:rsid w:val="006600E9"/>
    <w:rsid w:val="00660BE2"/>
    <w:rsid w:val="006626B4"/>
    <w:rsid w:val="00662FF6"/>
    <w:rsid w:val="00663EDF"/>
    <w:rsid w:val="006664BB"/>
    <w:rsid w:val="00666B50"/>
    <w:rsid w:val="006707E4"/>
    <w:rsid w:val="00670E78"/>
    <w:rsid w:val="006719FB"/>
    <w:rsid w:val="00673750"/>
    <w:rsid w:val="006742B0"/>
    <w:rsid w:val="0067513E"/>
    <w:rsid w:val="006778D6"/>
    <w:rsid w:val="0068171E"/>
    <w:rsid w:val="00681DF2"/>
    <w:rsid w:val="0068279E"/>
    <w:rsid w:val="00682A6A"/>
    <w:rsid w:val="00684AB2"/>
    <w:rsid w:val="00684D1B"/>
    <w:rsid w:val="00693B4F"/>
    <w:rsid w:val="006946AD"/>
    <w:rsid w:val="00694D83"/>
    <w:rsid w:val="00695345"/>
    <w:rsid w:val="00695484"/>
    <w:rsid w:val="00697EC4"/>
    <w:rsid w:val="006A1666"/>
    <w:rsid w:val="006A2461"/>
    <w:rsid w:val="006A5937"/>
    <w:rsid w:val="006A621B"/>
    <w:rsid w:val="006A77C1"/>
    <w:rsid w:val="006B428A"/>
    <w:rsid w:val="006B5A62"/>
    <w:rsid w:val="006B6A42"/>
    <w:rsid w:val="006B7195"/>
    <w:rsid w:val="006C0371"/>
    <w:rsid w:val="006C1644"/>
    <w:rsid w:val="006C216E"/>
    <w:rsid w:val="006C3411"/>
    <w:rsid w:val="006C42EB"/>
    <w:rsid w:val="006C708D"/>
    <w:rsid w:val="006D026D"/>
    <w:rsid w:val="006D38BD"/>
    <w:rsid w:val="006D3EA9"/>
    <w:rsid w:val="006D47AA"/>
    <w:rsid w:val="006D4996"/>
    <w:rsid w:val="006D71B7"/>
    <w:rsid w:val="006E312F"/>
    <w:rsid w:val="006E3172"/>
    <w:rsid w:val="006E31EB"/>
    <w:rsid w:val="006E38E1"/>
    <w:rsid w:val="006E4938"/>
    <w:rsid w:val="006E55FE"/>
    <w:rsid w:val="006E5F2A"/>
    <w:rsid w:val="006F04C2"/>
    <w:rsid w:val="006F12C1"/>
    <w:rsid w:val="006F18E4"/>
    <w:rsid w:val="006F2069"/>
    <w:rsid w:val="006F7B67"/>
    <w:rsid w:val="00700270"/>
    <w:rsid w:val="007004EA"/>
    <w:rsid w:val="007007CA"/>
    <w:rsid w:val="007025BC"/>
    <w:rsid w:val="00702AA8"/>
    <w:rsid w:val="00704E89"/>
    <w:rsid w:val="007063C1"/>
    <w:rsid w:val="00706760"/>
    <w:rsid w:val="00710948"/>
    <w:rsid w:val="0071254F"/>
    <w:rsid w:val="0071312E"/>
    <w:rsid w:val="0071632C"/>
    <w:rsid w:val="00716F23"/>
    <w:rsid w:val="0072095F"/>
    <w:rsid w:val="007232C6"/>
    <w:rsid w:val="00723A5F"/>
    <w:rsid w:val="00724810"/>
    <w:rsid w:val="00724F5F"/>
    <w:rsid w:val="00725B40"/>
    <w:rsid w:val="0072627B"/>
    <w:rsid w:val="00726556"/>
    <w:rsid w:val="00727C8B"/>
    <w:rsid w:val="00731D77"/>
    <w:rsid w:val="007321F5"/>
    <w:rsid w:val="0073489D"/>
    <w:rsid w:val="00735C0A"/>
    <w:rsid w:val="00736632"/>
    <w:rsid w:val="0073752F"/>
    <w:rsid w:val="007421E9"/>
    <w:rsid w:val="007442C5"/>
    <w:rsid w:val="00744658"/>
    <w:rsid w:val="00744EBF"/>
    <w:rsid w:val="00746C42"/>
    <w:rsid w:val="00746EA3"/>
    <w:rsid w:val="00747734"/>
    <w:rsid w:val="0075366E"/>
    <w:rsid w:val="00753D9C"/>
    <w:rsid w:val="00756780"/>
    <w:rsid w:val="0076081A"/>
    <w:rsid w:val="0076082D"/>
    <w:rsid w:val="007614DA"/>
    <w:rsid w:val="00764460"/>
    <w:rsid w:val="0076700B"/>
    <w:rsid w:val="0076779A"/>
    <w:rsid w:val="00770F09"/>
    <w:rsid w:val="00773250"/>
    <w:rsid w:val="007732CE"/>
    <w:rsid w:val="0077368A"/>
    <w:rsid w:val="00775D51"/>
    <w:rsid w:val="0077792A"/>
    <w:rsid w:val="00777AC7"/>
    <w:rsid w:val="0078024D"/>
    <w:rsid w:val="0078087C"/>
    <w:rsid w:val="007808E8"/>
    <w:rsid w:val="0078423E"/>
    <w:rsid w:val="00791DF1"/>
    <w:rsid w:val="00792777"/>
    <w:rsid w:val="00794E3C"/>
    <w:rsid w:val="00795DD3"/>
    <w:rsid w:val="0079677F"/>
    <w:rsid w:val="00797F8E"/>
    <w:rsid w:val="007A344B"/>
    <w:rsid w:val="007A4613"/>
    <w:rsid w:val="007A6733"/>
    <w:rsid w:val="007A74FA"/>
    <w:rsid w:val="007B20EC"/>
    <w:rsid w:val="007B228B"/>
    <w:rsid w:val="007B3AAF"/>
    <w:rsid w:val="007B5C6D"/>
    <w:rsid w:val="007C058B"/>
    <w:rsid w:val="007C22A8"/>
    <w:rsid w:val="007C2BA8"/>
    <w:rsid w:val="007C32DA"/>
    <w:rsid w:val="007C5544"/>
    <w:rsid w:val="007D104C"/>
    <w:rsid w:val="007D45CA"/>
    <w:rsid w:val="007D4A7E"/>
    <w:rsid w:val="007D50B8"/>
    <w:rsid w:val="007D618A"/>
    <w:rsid w:val="007E094E"/>
    <w:rsid w:val="007E144E"/>
    <w:rsid w:val="007E1D3B"/>
    <w:rsid w:val="007E26DE"/>
    <w:rsid w:val="007E2F1A"/>
    <w:rsid w:val="007E35C8"/>
    <w:rsid w:val="007E4883"/>
    <w:rsid w:val="007E553F"/>
    <w:rsid w:val="007E6A64"/>
    <w:rsid w:val="007E705C"/>
    <w:rsid w:val="007F052D"/>
    <w:rsid w:val="007F164F"/>
    <w:rsid w:val="007F1794"/>
    <w:rsid w:val="007F1B94"/>
    <w:rsid w:val="007F2972"/>
    <w:rsid w:val="007F2A94"/>
    <w:rsid w:val="007F3BB3"/>
    <w:rsid w:val="007F48A1"/>
    <w:rsid w:val="007F5FC0"/>
    <w:rsid w:val="007F77E0"/>
    <w:rsid w:val="00800165"/>
    <w:rsid w:val="00800D30"/>
    <w:rsid w:val="00804558"/>
    <w:rsid w:val="008045A6"/>
    <w:rsid w:val="0080521F"/>
    <w:rsid w:val="00805BFB"/>
    <w:rsid w:val="00806B17"/>
    <w:rsid w:val="00806E48"/>
    <w:rsid w:val="00807568"/>
    <w:rsid w:val="00812811"/>
    <w:rsid w:val="00813281"/>
    <w:rsid w:val="00813ABE"/>
    <w:rsid w:val="00813DAD"/>
    <w:rsid w:val="00816F41"/>
    <w:rsid w:val="00820062"/>
    <w:rsid w:val="0082009B"/>
    <w:rsid w:val="008207BD"/>
    <w:rsid w:val="00822AA1"/>
    <w:rsid w:val="00825AD4"/>
    <w:rsid w:val="008262F6"/>
    <w:rsid w:val="008264D3"/>
    <w:rsid w:val="00831D41"/>
    <w:rsid w:val="00834B15"/>
    <w:rsid w:val="0083532C"/>
    <w:rsid w:val="00835732"/>
    <w:rsid w:val="0083647B"/>
    <w:rsid w:val="008365C3"/>
    <w:rsid w:val="00837152"/>
    <w:rsid w:val="00844E2E"/>
    <w:rsid w:val="008477B9"/>
    <w:rsid w:val="00847C6E"/>
    <w:rsid w:val="00850A21"/>
    <w:rsid w:val="00854602"/>
    <w:rsid w:val="008548BD"/>
    <w:rsid w:val="008554B6"/>
    <w:rsid w:val="00857D88"/>
    <w:rsid w:val="0086009F"/>
    <w:rsid w:val="008640CE"/>
    <w:rsid w:val="008648F7"/>
    <w:rsid w:val="00866B11"/>
    <w:rsid w:val="00867470"/>
    <w:rsid w:val="00867F24"/>
    <w:rsid w:val="0087041F"/>
    <w:rsid w:val="00872363"/>
    <w:rsid w:val="008723C3"/>
    <w:rsid w:val="00874591"/>
    <w:rsid w:val="008757B0"/>
    <w:rsid w:val="00875C2B"/>
    <w:rsid w:val="008763E8"/>
    <w:rsid w:val="00876812"/>
    <w:rsid w:val="00876A96"/>
    <w:rsid w:val="00881E89"/>
    <w:rsid w:val="008854AD"/>
    <w:rsid w:val="00886546"/>
    <w:rsid w:val="00890025"/>
    <w:rsid w:val="00890AFF"/>
    <w:rsid w:val="008920D1"/>
    <w:rsid w:val="00894428"/>
    <w:rsid w:val="00894B0D"/>
    <w:rsid w:val="00897520"/>
    <w:rsid w:val="008A05DF"/>
    <w:rsid w:val="008A0B45"/>
    <w:rsid w:val="008A5E16"/>
    <w:rsid w:val="008A642E"/>
    <w:rsid w:val="008A753C"/>
    <w:rsid w:val="008A7B35"/>
    <w:rsid w:val="008A7C6B"/>
    <w:rsid w:val="008B00D8"/>
    <w:rsid w:val="008B1414"/>
    <w:rsid w:val="008B143A"/>
    <w:rsid w:val="008B4E4F"/>
    <w:rsid w:val="008B7BCE"/>
    <w:rsid w:val="008B7E61"/>
    <w:rsid w:val="008C1F71"/>
    <w:rsid w:val="008C257A"/>
    <w:rsid w:val="008C3AFE"/>
    <w:rsid w:val="008C623C"/>
    <w:rsid w:val="008D1C42"/>
    <w:rsid w:val="008D25D8"/>
    <w:rsid w:val="008D4BDF"/>
    <w:rsid w:val="008D6C04"/>
    <w:rsid w:val="008D703F"/>
    <w:rsid w:val="008E070F"/>
    <w:rsid w:val="008E0B24"/>
    <w:rsid w:val="008E26C3"/>
    <w:rsid w:val="008E379F"/>
    <w:rsid w:val="008E468D"/>
    <w:rsid w:val="008E4FC0"/>
    <w:rsid w:val="008E5B4B"/>
    <w:rsid w:val="008F0C19"/>
    <w:rsid w:val="008F1905"/>
    <w:rsid w:val="008F3ABB"/>
    <w:rsid w:val="008F57CC"/>
    <w:rsid w:val="008F5BBF"/>
    <w:rsid w:val="008F5C0D"/>
    <w:rsid w:val="008F5E03"/>
    <w:rsid w:val="008F6D65"/>
    <w:rsid w:val="008F7B43"/>
    <w:rsid w:val="009009D3"/>
    <w:rsid w:val="00900AA8"/>
    <w:rsid w:val="00903C98"/>
    <w:rsid w:val="00904485"/>
    <w:rsid w:val="00904B83"/>
    <w:rsid w:val="009058A4"/>
    <w:rsid w:val="0090698E"/>
    <w:rsid w:val="00906E20"/>
    <w:rsid w:val="00907164"/>
    <w:rsid w:val="00907DD6"/>
    <w:rsid w:val="00911F19"/>
    <w:rsid w:val="009130EE"/>
    <w:rsid w:val="00913345"/>
    <w:rsid w:val="00913E56"/>
    <w:rsid w:val="009143DB"/>
    <w:rsid w:val="00914809"/>
    <w:rsid w:val="009162A8"/>
    <w:rsid w:val="00926475"/>
    <w:rsid w:val="00930795"/>
    <w:rsid w:val="00930967"/>
    <w:rsid w:val="00931E1B"/>
    <w:rsid w:val="009344B9"/>
    <w:rsid w:val="00934A83"/>
    <w:rsid w:val="0094354B"/>
    <w:rsid w:val="00943684"/>
    <w:rsid w:val="009459DC"/>
    <w:rsid w:val="00946CC4"/>
    <w:rsid w:val="00947F7C"/>
    <w:rsid w:val="00950392"/>
    <w:rsid w:val="00951AC1"/>
    <w:rsid w:val="0095231B"/>
    <w:rsid w:val="00954F6E"/>
    <w:rsid w:val="009558DD"/>
    <w:rsid w:val="009559CC"/>
    <w:rsid w:val="00956324"/>
    <w:rsid w:val="009609F0"/>
    <w:rsid w:val="0096350D"/>
    <w:rsid w:val="009637F3"/>
    <w:rsid w:val="00963C2A"/>
    <w:rsid w:val="009642EE"/>
    <w:rsid w:val="0096458B"/>
    <w:rsid w:val="009652D0"/>
    <w:rsid w:val="009667AC"/>
    <w:rsid w:val="0096797E"/>
    <w:rsid w:val="00971820"/>
    <w:rsid w:val="00973D38"/>
    <w:rsid w:val="00977010"/>
    <w:rsid w:val="00980785"/>
    <w:rsid w:val="00980E3D"/>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3474"/>
    <w:rsid w:val="009A49AF"/>
    <w:rsid w:val="009A5CE8"/>
    <w:rsid w:val="009A6057"/>
    <w:rsid w:val="009B22C4"/>
    <w:rsid w:val="009B3C26"/>
    <w:rsid w:val="009B43B4"/>
    <w:rsid w:val="009B52EF"/>
    <w:rsid w:val="009B6955"/>
    <w:rsid w:val="009B743B"/>
    <w:rsid w:val="009B78B3"/>
    <w:rsid w:val="009B7EEB"/>
    <w:rsid w:val="009C066A"/>
    <w:rsid w:val="009C082C"/>
    <w:rsid w:val="009C102F"/>
    <w:rsid w:val="009C323B"/>
    <w:rsid w:val="009C3380"/>
    <w:rsid w:val="009D1F7A"/>
    <w:rsid w:val="009D278A"/>
    <w:rsid w:val="009D3C5E"/>
    <w:rsid w:val="009D4A0D"/>
    <w:rsid w:val="009D5D74"/>
    <w:rsid w:val="009D6826"/>
    <w:rsid w:val="009D7652"/>
    <w:rsid w:val="009D7B97"/>
    <w:rsid w:val="009E0849"/>
    <w:rsid w:val="009E2C0E"/>
    <w:rsid w:val="009E346E"/>
    <w:rsid w:val="009E489B"/>
    <w:rsid w:val="009E4F11"/>
    <w:rsid w:val="009E5B01"/>
    <w:rsid w:val="009E6B35"/>
    <w:rsid w:val="009F2106"/>
    <w:rsid w:val="009F6F53"/>
    <w:rsid w:val="00A01495"/>
    <w:rsid w:val="00A029E2"/>
    <w:rsid w:val="00A05321"/>
    <w:rsid w:val="00A06EBF"/>
    <w:rsid w:val="00A10E1C"/>
    <w:rsid w:val="00A11DC9"/>
    <w:rsid w:val="00A143B9"/>
    <w:rsid w:val="00A1479C"/>
    <w:rsid w:val="00A1599F"/>
    <w:rsid w:val="00A16569"/>
    <w:rsid w:val="00A1749C"/>
    <w:rsid w:val="00A209A6"/>
    <w:rsid w:val="00A21745"/>
    <w:rsid w:val="00A25046"/>
    <w:rsid w:val="00A26D9B"/>
    <w:rsid w:val="00A27244"/>
    <w:rsid w:val="00A3114B"/>
    <w:rsid w:val="00A32638"/>
    <w:rsid w:val="00A341A2"/>
    <w:rsid w:val="00A42426"/>
    <w:rsid w:val="00A4353B"/>
    <w:rsid w:val="00A44001"/>
    <w:rsid w:val="00A46A52"/>
    <w:rsid w:val="00A470A8"/>
    <w:rsid w:val="00A47707"/>
    <w:rsid w:val="00A5016C"/>
    <w:rsid w:val="00A50F2B"/>
    <w:rsid w:val="00A5141F"/>
    <w:rsid w:val="00A5398B"/>
    <w:rsid w:val="00A55C89"/>
    <w:rsid w:val="00A60BD2"/>
    <w:rsid w:val="00A618A4"/>
    <w:rsid w:val="00A61FFB"/>
    <w:rsid w:val="00A62F45"/>
    <w:rsid w:val="00A636FF"/>
    <w:rsid w:val="00A63826"/>
    <w:rsid w:val="00A63BF4"/>
    <w:rsid w:val="00A6522F"/>
    <w:rsid w:val="00A665C2"/>
    <w:rsid w:val="00A66F93"/>
    <w:rsid w:val="00A70CD4"/>
    <w:rsid w:val="00A73DDD"/>
    <w:rsid w:val="00A748B2"/>
    <w:rsid w:val="00A805C5"/>
    <w:rsid w:val="00A81067"/>
    <w:rsid w:val="00A81195"/>
    <w:rsid w:val="00A83306"/>
    <w:rsid w:val="00A836E5"/>
    <w:rsid w:val="00A84FC2"/>
    <w:rsid w:val="00A85025"/>
    <w:rsid w:val="00A86281"/>
    <w:rsid w:val="00A9242B"/>
    <w:rsid w:val="00A9453E"/>
    <w:rsid w:val="00A94F0E"/>
    <w:rsid w:val="00A95B1F"/>
    <w:rsid w:val="00A9613F"/>
    <w:rsid w:val="00A97BD0"/>
    <w:rsid w:val="00AA0BA8"/>
    <w:rsid w:val="00AA18B6"/>
    <w:rsid w:val="00AA1CA7"/>
    <w:rsid w:val="00AA3518"/>
    <w:rsid w:val="00AA3915"/>
    <w:rsid w:val="00AA460C"/>
    <w:rsid w:val="00AA531C"/>
    <w:rsid w:val="00AA54FA"/>
    <w:rsid w:val="00AA75AC"/>
    <w:rsid w:val="00AA7D24"/>
    <w:rsid w:val="00AB19B3"/>
    <w:rsid w:val="00AB3CFA"/>
    <w:rsid w:val="00AB6FEB"/>
    <w:rsid w:val="00AB730F"/>
    <w:rsid w:val="00AB7432"/>
    <w:rsid w:val="00AC0644"/>
    <w:rsid w:val="00AC1238"/>
    <w:rsid w:val="00AC1C2A"/>
    <w:rsid w:val="00AC2478"/>
    <w:rsid w:val="00AC25CE"/>
    <w:rsid w:val="00AC2BFD"/>
    <w:rsid w:val="00AC33BD"/>
    <w:rsid w:val="00AC4AF1"/>
    <w:rsid w:val="00AC4E04"/>
    <w:rsid w:val="00AC4E4D"/>
    <w:rsid w:val="00AC5128"/>
    <w:rsid w:val="00AC6FD1"/>
    <w:rsid w:val="00AD18AA"/>
    <w:rsid w:val="00AD30E0"/>
    <w:rsid w:val="00AD3664"/>
    <w:rsid w:val="00AD3920"/>
    <w:rsid w:val="00AD4877"/>
    <w:rsid w:val="00AD4F30"/>
    <w:rsid w:val="00AD62EF"/>
    <w:rsid w:val="00AD76E9"/>
    <w:rsid w:val="00AD79CC"/>
    <w:rsid w:val="00AD7C80"/>
    <w:rsid w:val="00AE1251"/>
    <w:rsid w:val="00AE3D11"/>
    <w:rsid w:val="00AE554B"/>
    <w:rsid w:val="00AE5602"/>
    <w:rsid w:val="00AE59B5"/>
    <w:rsid w:val="00AE5E88"/>
    <w:rsid w:val="00AE6900"/>
    <w:rsid w:val="00AE7C28"/>
    <w:rsid w:val="00AF04ED"/>
    <w:rsid w:val="00AF2C7B"/>
    <w:rsid w:val="00AF39EF"/>
    <w:rsid w:val="00AF582B"/>
    <w:rsid w:val="00AF7BDE"/>
    <w:rsid w:val="00B011F3"/>
    <w:rsid w:val="00B01C42"/>
    <w:rsid w:val="00B02079"/>
    <w:rsid w:val="00B03389"/>
    <w:rsid w:val="00B04BAE"/>
    <w:rsid w:val="00B0617D"/>
    <w:rsid w:val="00B06933"/>
    <w:rsid w:val="00B06E9D"/>
    <w:rsid w:val="00B07E2B"/>
    <w:rsid w:val="00B10490"/>
    <w:rsid w:val="00B10D59"/>
    <w:rsid w:val="00B12678"/>
    <w:rsid w:val="00B12DF7"/>
    <w:rsid w:val="00B13F51"/>
    <w:rsid w:val="00B14C1B"/>
    <w:rsid w:val="00B14DB7"/>
    <w:rsid w:val="00B152A2"/>
    <w:rsid w:val="00B21034"/>
    <w:rsid w:val="00B2131D"/>
    <w:rsid w:val="00B23C8D"/>
    <w:rsid w:val="00B24CE4"/>
    <w:rsid w:val="00B24FB8"/>
    <w:rsid w:val="00B24FC4"/>
    <w:rsid w:val="00B251E2"/>
    <w:rsid w:val="00B2617B"/>
    <w:rsid w:val="00B27961"/>
    <w:rsid w:val="00B30BB4"/>
    <w:rsid w:val="00B32501"/>
    <w:rsid w:val="00B3492E"/>
    <w:rsid w:val="00B34B07"/>
    <w:rsid w:val="00B4029F"/>
    <w:rsid w:val="00B40E7C"/>
    <w:rsid w:val="00B43416"/>
    <w:rsid w:val="00B442F5"/>
    <w:rsid w:val="00B44469"/>
    <w:rsid w:val="00B44E20"/>
    <w:rsid w:val="00B45203"/>
    <w:rsid w:val="00B462A6"/>
    <w:rsid w:val="00B51397"/>
    <w:rsid w:val="00B51AF6"/>
    <w:rsid w:val="00B51D09"/>
    <w:rsid w:val="00B52627"/>
    <w:rsid w:val="00B52958"/>
    <w:rsid w:val="00B529FC"/>
    <w:rsid w:val="00B57141"/>
    <w:rsid w:val="00B64C68"/>
    <w:rsid w:val="00B64FDE"/>
    <w:rsid w:val="00B65655"/>
    <w:rsid w:val="00B66D88"/>
    <w:rsid w:val="00B715AA"/>
    <w:rsid w:val="00B75249"/>
    <w:rsid w:val="00B768C2"/>
    <w:rsid w:val="00B76B69"/>
    <w:rsid w:val="00B76E23"/>
    <w:rsid w:val="00B76F74"/>
    <w:rsid w:val="00B77765"/>
    <w:rsid w:val="00B83478"/>
    <w:rsid w:val="00B874D2"/>
    <w:rsid w:val="00B87525"/>
    <w:rsid w:val="00B87C4F"/>
    <w:rsid w:val="00B87E33"/>
    <w:rsid w:val="00B90533"/>
    <w:rsid w:val="00B92EC1"/>
    <w:rsid w:val="00B93A0A"/>
    <w:rsid w:val="00B93C4C"/>
    <w:rsid w:val="00B9558E"/>
    <w:rsid w:val="00B95B47"/>
    <w:rsid w:val="00B95B5B"/>
    <w:rsid w:val="00B95CDD"/>
    <w:rsid w:val="00B976F9"/>
    <w:rsid w:val="00B97A79"/>
    <w:rsid w:val="00BA1F81"/>
    <w:rsid w:val="00BA6836"/>
    <w:rsid w:val="00BA7A4E"/>
    <w:rsid w:val="00BB034E"/>
    <w:rsid w:val="00BB2746"/>
    <w:rsid w:val="00BB2A76"/>
    <w:rsid w:val="00BB3577"/>
    <w:rsid w:val="00BB4664"/>
    <w:rsid w:val="00BB4EC7"/>
    <w:rsid w:val="00BB5857"/>
    <w:rsid w:val="00BB62F7"/>
    <w:rsid w:val="00BC16EA"/>
    <w:rsid w:val="00BC1E97"/>
    <w:rsid w:val="00BC3396"/>
    <w:rsid w:val="00BC37D4"/>
    <w:rsid w:val="00BC3F4E"/>
    <w:rsid w:val="00BC41B7"/>
    <w:rsid w:val="00BC5669"/>
    <w:rsid w:val="00BD11D8"/>
    <w:rsid w:val="00BD5044"/>
    <w:rsid w:val="00BD527C"/>
    <w:rsid w:val="00BD71B8"/>
    <w:rsid w:val="00BD7F4C"/>
    <w:rsid w:val="00BE7FA1"/>
    <w:rsid w:val="00BF1747"/>
    <w:rsid w:val="00BF3A30"/>
    <w:rsid w:val="00C01661"/>
    <w:rsid w:val="00C01E57"/>
    <w:rsid w:val="00C02C42"/>
    <w:rsid w:val="00C0316B"/>
    <w:rsid w:val="00C0385D"/>
    <w:rsid w:val="00C05E87"/>
    <w:rsid w:val="00C11D6A"/>
    <w:rsid w:val="00C11E87"/>
    <w:rsid w:val="00C13CE1"/>
    <w:rsid w:val="00C15D94"/>
    <w:rsid w:val="00C16777"/>
    <w:rsid w:val="00C16933"/>
    <w:rsid w:val="00C1738F"/>
    <w:rsid w:val="00C20093"/>
    <w:rsid w:val="00C219C7"/>
    <w:rsid w:val="00C21B7E"/>
    <w:rsid w:val="00C21D86"/>
    <w:rsid w:val="00C22DE4"/>
    <w:rsid w:val="00C23ACD"/>
    <w:rsid w:val="00C244E8"/>
    <w:rsid w:val="00C2496D"/>
    <w:rsid w:val="00C25A46"/>
    <w:rsid w:val="00C26527"/>
    <w:rsid w:val="00C26785"/>
    <w:rsid w:val="00C26A9B"/>
    <w:rsid w:val="00C26C7D"/>
    <w:rsid w:val="00C30392"/>
    <w:rsid w:val="00C30F77"/>
    <w:rsid w:val="00C32855"/>
    <w:rsid w:val="00C332B2"/>
    <w:rsid w:val="00C34064"/>
    <w:rsid w:val="00C379F0"/>
    <w:rsid w:val="00C41963"/>
    <w:rsid w:val="00C41F44"/>
    <w:rsid w:val="00C442EF"/>
    <w:rsid w:val="00C445EA"/>
    <w:rsid w:val="00C44D00"/>
    <w:rsid w:val="00C451D6"/>
    <w:rsid w:val="00C45579"/>
    <w:rsid w:val="00C45861"/>
    <w:rsid w:val="00C47242"/>
    <w:rsid w:val="00C5139B"/>
    <w:rsid w:val="00C51526"/>
    <w:rsid w:val="00C51FAE"/>
    <w:rsid w:val="00C53AE0"/>
    <w:rsid w:val="00C540CD"/>
    <w:rsid w:val="00C547E7"/>
    <w:rsid w:val="00C54C69"/>
    <w:rsid w:val="00C55554"/>
    <w:rsid w:val="00C566B3"/>
    <w:rsid w:val="00C56860"/>
    <w:rsid w:val="00C634EB"/>
    <w:rsid w:val="00C645DC"/>
    <w:rsid w:val="00C660ED"/>
    <w:rsid w:val="00C66F1F"/>
    <w:rsid w:val="00C66FC9"/>
    <w:rsid w:val="00C70CB1"/>
    <w:rsid w:val="00C710F1"/>
    <w:rsid w:val="00C7171B"/>
    <w:rsid w:val="00C72B6B"/>
    <w:rsid w:val="00C73CE5"/>
    <w:rsid w:val="00C74729"/>
    <w:rsid w:val="00C763A7"/>
    <w:rsid w:val="00C76D26"/>
    <w:rsid w:val="00C80BBD"/>
    <w:rsid w:val="00C814B4"/>
    <w:rsid w:val="00C86525"/>
    <w:rsid w:val="00C8688F"/>
    <w:rsid w:val="00C91BAD"/>
    <w:rsid w:val="00C91C83"/>
    <w:rsid w:val="00C9321B"/>
    <w:rsid w:val="00C93269"/>
    <w:rsid w:val="00C96193"/>
    <w:rsid w:val="00C97D1B"/>
    <w:rsid w:val="00CA2911"/>
    <w:rsid w:val="00CA3393"/>
    <w:rsid w:val="00CA53FD"/>
    <w:rsid w:val="00CA5D70"/>
    <w:rsid w:val="00CB1BD2"/>
    <w:rsid w:val="00CB2EBD"/>
    <w:rsid w:val="00CB33D2"/>
    <w:rsid w:val="00CB59D3"/>
    <w:rsid w:val="00CB5B43"/>
    <w:rsid w:val="00CB684F"/>
    <w:rsid w:val="00CB7768"/>
    <w:rsid w:val="00CC1292"/>
    <w:rsid w:val="00CC1A31"/>
    <w:rsid w:val="00CC30C6"/>
    <w:rsid w:val="00CC3C9C"/>
    <w:rsid w:val="00CC3E9B"/>
    <w:rsid w:val="00CC421B"/>
    <w:rsid w:val="00CC4A54"/>
    <w:rsid w:val="00CC5EE6"/>
    <w:rsid w:val="00CC679B"/>
    <w:rsid w:val="00CC6DFF"/>
    <w:rsid w:val="00CD158E"/>
    <w:rsid w:val="00CD1FFF"/>
    <w:rsid w:val="00CD469A"/>
    <w:rsid w:val="00CD5DFA"/>
    <w:rsid w:val="00CD682E"/>
    <w:rsid w:val="00CE2AA1"/>
    <w:rsid w:val="00CE42E6"/>
    <w:rsid w:val="00CF2C4F"/>
    <w:rsid w:val="00CF2D21"/>
    <w:rsid w:val="00CF5713"/>
    <w:rsid w:val="00CF5795"/>
    <w:rsid w:val="00CF6E29"/>
    <w:rsid w:val="00CF71D0"/>
    <w:rsid w:val="00CF74E2"/>
    <w:rsid w:val="00CF7C23"/>
    <w:rsid w:val="00CF7F9C"/>
    <w:rsid w:val="00D006E3"/>
    <w:rsid w:val="00D00C40"/>
    <w:rsid w:val="00D03CB4"/>
    <w:rsid w:val="00D04F25"/>
    <w:rsid w:val="00D061BE"/>
    <w:rsid w:val="00D102DE"/>
    <w:rsid w:val="00D1083A"/>
    <w:rsid w:val="00D10B3B"/>
    <w:rsid w:val="00D12266"/>
    <w:rsid w:val="00D12A85"/>
    <w:rsid w:val="00D13EF2"/>
    <w:rsid w:val="00D149EC"/>
    <w:rsid w:val="00D1581F"/>
    <w:rsid w:val="00D15875"/>
    <w:rsid w:val="00D1597F"/>
    <w:rsid w:val="00D21A9E"/>
    <w:rsid w:val="00D220AE"/>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36FE"/>
    <w:rsid w:val="00D5594F"/>
    <w:rsid w:val="00D56882"/>
    <w:rsid w:val="00D60042"/>
    <w:rsid w:val="00D603F3"/>
    <w:rsid w:val="00D61C96"/>
    <w:rsid w:val="00D644D6"/>
    <w:rsid w:val="00D656DC"/>
    <w:rsid w:val="00D66428"/>
    <w:rsid w:val="00D679F5"/>
    <w:rsid w:val="00D7052F"/>
    <w:rsid w:val="00D706B8"/>
    <w:rsid w:val="00D7074B"/>
    <w:rsid w:val="00D7386C"/>
    <w:rsid w:val="00D803B2"/>
    <w:rsid w:val="00D82630"/>
    <w:rsid w:val="00D82E37"/>
    <w:rsid w:val="00D835A4"/>
    <w:rsid w:val="00D85468"/>
    <w:rsid w:val="00D87763"/>
    <w:rsid w:val="00D93B72"/>
    <w:rsid w:val="00D97347"/>
    <w:rsid w:val="00D97823"/>
    <w:rsid w:val="00DA1667"/>
    <w:rsid w:val="00DA17B2"/>
    <w:rsid w:val="00DA1FC9"/>
    <w:rsid w:val="00DA21C6"/>
    <w:rsid w:val="00DA3F2F"/>
    <w:rsid w:val="00DB0AD9"/>
    <w:rsid w:val="00DB1D9D"/>
    <w:rsid w:val="00DB2372"/>
    <w:rsid w:val="00DB369A"/>
    <w:rsid w:val="00DB5093"/>
    <w:rsid w:val="00DB5147"/>
    <w:rsid w:val="00DC1D78"/>
    <w:rsid w:val="00DC48F8"/>
    <w:rsid w:val="00DC4C3A"/>
    <w:rsid w:val="00DC60DC"/>
    <w:rsid w:val="00DC7801"/>
    <w:rsid w:val="00DD0AFD"/>
    <w:rsid w:val="00DD12B7"/>
    <w:rsid w:val="00DD2092"/>
    <w:rsid w:val="00DD6250"/>
    <w:rsid w:val="00DD6D57"/>
    <w:rsid w:val="00DD7E27"/>
    <w:rsid w:val="00DE305F"/>
    <w:rsid w:val="00DE513E"/>
    <w:rsid w:val="00DE5EDC"/>
    <w:rsid w:val="00DE63E8"/>
    <w:rsid w:val="00DE6455"/>
    <w:rsid w:val="00DE7603"/>
    <w:rsid w:val="00DE7837"/>
    <w:rsid w:val="00DE78B3"/>
    <w:rsid w:val="00DE7F5A"/>
    <w:rsid w:val="00DF19A4"/>
    <w:rsid w:val="00DF2105"/>
    <w:rsid w:val="00DF2D7F"/>
    <w:rsid w:val="00DF3046"/>
    <w:rsid w:val="00E04C7D"/>
    <w:rsid w:val="00E0544D"/>
    <w:rsid w:val="00E1035F"/>
    <w:rsid w:val="00E10573"/>
    <w:rsid w:val="00E1139E"/>
    <w:rsid w:val="00E117DB"/>
    <w:rsid w:val="00E1353F"/>
    <w:rsid w:val="00E148A4"/>
    <w:rsid w:val="00E15957"/>
    <w:rsid w:val="00E166B2"/>
    <w:rsid w:val="00E208A1"/>
    <w:rsid w:val="00E227F0"/>
    <w:rsid w:val="00E2406B"/>
    <w:rsid w:val="00E24175"/>
    <w:rsid w:val="00E241CF"/>
    <w:rsid w:val="00E2498B"/>
    <w:rsid w:val="00E309E5"/>
    <w:rsid w:val="00E316A0"/>
    <w:rsid w:val="00E34BDE"/>
    <w:rsid w:val="00E34E8D"/>
    <w:rsid w:val="00E3589A"/>
    <w:rsid w:val="00E36A4B"/>
    <w:rsid w:val="00E36B76"/>
    <w:rsid w:val="00E36F6A"/>
    <w:rsid w:val="00E41CD3"/>
    <w:rsid w:val="00E42571"/>
    <w:rsid w:val="00E42890"/>
    <w:rsid w:val="00E42B8C"/>
    <w:rsid w:val="00E450DE"/>
    <w:rsid w:val="00E452A2"/>
    <w:rsid w:val="00E46A51"/>
    <w:rsid w:val="00E47B15"/>
    <w:rsid w:val="00E50A5C"/>
    <w:rsid w:val="00E5202A"/>
    <w:rsid w:val="00E524E4"/>
    <w:rsid w:val="00E542CD"/>
    <w:rsid w:val="00E553B8"/>
    <w:rsid w:val="00E56405"/>
    <w:rsid w:val="00E566B2"/>
    <w:rsid w:val="00E57F84"/>
    <w:rsid w:val="00E6020C"/>
    <w:rsid w:val="00E60F3B"/>
    <w:rsid w:val="00E61EEB"/>
    <w:rsid w:val="00E645E6"/>
    <w:rsid w:val="00E65157"/>
    <w:rsid w:val="00E659D2"/>
    <w:rsid w:val="00E6611A"/>
    <w:rsid w:val="00E662B1"/>
    <w:rsid w:val="00E67C21"/>
    <w:rsid w:val="00E67FC1"/>
    <w:rsid w:val="00E73A1B"/>
    <w:rsid w:val="00E74411"/>
    <w:rsid w:val="00E74CA7"/>
    <w:rsid w:val="00E755B9"/>
    <w:rsid w:val="00E767C3"/>
    <w:rsid w:val="00E76F93"/>
    <w:rsid w:val="00E775DA"/>
    <w:rsid w:val="00E80D78"/>
    <w:rsid w:val="00E81023"/>
    <w:rsid w:val="00E81352"/>
    <w:rsid w:val="00E81EA0"/>
    <w:rsid w:val="00E8221B"/>
    <w:rsid w:val="00E82530"/>
    <w:rsid w:val="00E82899"/>
    <w:rsid w:val="00E8299A"/>
    <w:rsid w:val="00E82FB4"/>
    <w:rsid w:val="00E860C5"/>
    <w:rsid w:val="00E9067E"/>
    <w:rsid w:val="00E90745"/>
    <w:rsid w:val="00E92564"/>
    <w:rsid w:val="00E92AAE"/>
    <w:rsid w:val="00E9601D"/>
    <w:rsid w:val="00E9654F"/>
    <w:rsid w:val="00E96AB1"/>
    <w:rsid w:val="00E96CA3"/>
    <w:rsid w:val="00E96E24"/>
    <w:rsid w:val="00EA03ED"/>
    <w:rsid w:val="00EA25B9"/>
    <w:rsid w:val="00EA28EF"/>
    <w:rsid w:val="00EA3309"/>
    <w:rsid w:val="00EA511A"/>
    <w:rsid w:val="00EB0DF1"/>
    <w:rsid w:val="00EB615D"/>
    <w:rsid w:val="00EC2126"/>
    <w:rsid w:val="00EC4729"/>
    <w:rsid w:val="00EC5FDF"/>
    <w:rsid w:val="00EC702D"/>
    <w:rsid w:val="00EC73F9"/>
    <w:rsid w:val="00ED0523"/>
    <w:rsid w:val="00ED0E08"/>
    <w:rsid w:val="00ED173F"/>
    <w:rsid w:val="00ED2342"/>
    <w:rsid w:val="00ED2CAC"/>
    <w:rsid w:val="00ED2D44"/>
    <w:rsid w:val="00ED3D5B"/>
    <w:rsid w:val="00ED4C18"/>
    <w:rsid w:val="00ED4EE5"/>
    <w:rsid w:val="00ED6CFA"/>
    <w:rsid w:val="00ED70FD"/>
    <w:rsid w:val="00EE078C"/>
    <w:rsid w:val="00EE3650"/>
    <w:rsid w:val="00EE3B84"/>
    <w:rsid w:val="00EE768F"/>
    <w:rsid w:val="00EE7D57"/>
    <w:rsid w:val="00EF13C3"/>
    <w:rsid w:val="00EF68D8"/>
    <w:rsid w:val="00EF7310"/>
    <w:rsid w:val="00EF7D70"/>
    <w:rsid w:val="00F00DE5"/>
    <w:rsid w:val="00F0449B"/>
    <w:rsid w:val="00F044F1"/>
    <w:rsid w:val="00F066DD"/>
    <w:rsid w:val="00F114E8"/>
    <w:rsid w:val="00F143B0"/>
    <w:rsid w:val="00F14A84"/>
    <w:rsid w:val="00F14B5C"/>
    <w:rsid w:val="00F15D56"/>
    <w:rsid w:val="00F17C02"/>
    <w:rsid w:val="00F17D71"/>
    <w:rsid w:val="00F17F55"/>
    <w:rsid w:val="00F20873"/>
    <w:rsid w:val="00F2177B"/>
    <w:rsid w:val="00F2493A"/>
    <w:rsid w:val="00F25985"/>
    <w:rsid w:val="00F26652"/>
    <w:rsid w:val="00F26F45"/>
    <w:rsid w:val="00F30001"/>
    <w:rsid w:val="00F31A27"/>
    <w:rsid w:val="00F3237E"/>
    <w:rsid w:val="00F32C99"/>
    <w:rsid w:val="00F34F17"/>
    <w:rsid w:val="00F35D9A"/>
    <w:rsid w:val="00F360C7"/>
    <w:rsid w:val="00F36978"/>
    <w:rsid w:val="00F404BA"/>
    <w:rsid w:val="00F40973"/>
    <w:rsid w:val="00F42AD6"/>
    <w:rsid w:val="00F45C95"/>
    <w:rsid w:val="00F45D9E"/>
    <w:rsid w:val="00F477ED"/>
    <w:rsid w:val="00F479FD"/>
    <w:rsid w:val="00F47CF5"/>
    <w:rsid w:val="00F50398"/>
    <w:rsid w:val="00F507D3"/>
    <w:rsid w:val="00F50E78"/>
    <w:rsid w:val="00F52B79"/>
    <w:rsid w:val="00F53B0E"/>
    <w:rsid w:val="00F5542B"/>
    <w:rsid w:val="00F560EB"/>
    <w:rsid w:val="00F56AA2"/>
    <w:rsid w:val="00F57608"/>
    <w:rsid w:val="00F60F1A"/>
    <w:rsid w:val="00F616D7"/>
    <w:rsid w:val="00F61B6D"/>
    <w:rsid w:val="00F61B7B"/>
    <w:rsid w:val="00F6389A"/>
    <w:rsid w:val="00F64ADB"/>
    <w:rsid w:val="00F65C1F"/>
    <w:rsid w:val="00F67100"/>
    <w:rsid w:val="00F67F59"/>
    <w:rsid w:val="00F71953"/>
    <w:rsid w:val="00F72559"/>
    <w:rsid w:val="00F72885"/>
    <w:rsid w:val="00F74C38"/>
    <w:rsid w:val="00F75122"/>
    <w:rsid w:val="00F75D23"/>
    <w:rsid w:val="00F7627B"/>
    <w:rsid w:val="00F770AC"/>
    <w:rsid w:val="00F779FD"/>
    <w:rsid w:val="00F77BA4"/>
    <w:rsid w:val="00F80613"/>
    <w:rsid w:val="00F80BEB"/>
    <w:rsid w:val="00F8294C"/>
    <w:rsid w:val="00F871CB"/>
    <w:rsid w:val="00F9214D"/>
    <w:rsid w:val="00F921B3"/>
    <w:rsid w:val="00F92E62"/>
    <w:rsid w:val="00F934A0"/>
    <w:rsid w:val="00F95474"/>
    <w:rsid w:val="00F96C9F"/>
    <w:rsid w:val="00FA00D5"/>
    <w:rsid w:val="00FA0FEB"/>
    <w:rsid w:val="00FA1568"/>
    <w:rsid w:val="00FA16B0"/>
    <w:rsid w:val="00FA2A8E"/>
    <w:rsid w:val="00FA2F8E"/>
    <w:rsid w:val="00FA7B14"/>
    <w:rsid w:val="00FB0BA3"/>
    <w:rsid w:val="00FB0C26"/>
    <w:rsid w:val="00FB4795"/>
    <w:rsid w:val="00FB5B77"/>
    <w:rsid w:val="00FB6121"/>
    <w:rsid w:val="00FB6976"/>
    <w:rsid w:val="00FB7533"/>
    <w:rsid w:val="00FC3AEA"/>
    <w:rsid w:val="00FC4373"/>
    <w:rsid w:val="00FC4764"/>
    <w:rsid w:val="00FD0C4A"/>
    <w:rsid w:val="00FD35B3"/>
    <w:rsid w:val="00FD3F5F"/>
    <w:rsid w:val="00FD7E43"/>
    <w:rsid w:val="00FE23E6"/>
    <w:rsid w:val="00FE30AC"/>
    <w:rsid w:val="00FE3602"/>
    <w:rsid w:val="00FE4831"/>
    <w:rsid w:val="00FE4BEB"/>
    <w:rsid w:val="00FE5FB2"/>
    <w:rsid w:val="00FE6474"/>
    <w:rsid w:val="00FF188F"/>
    <w:rsid w:val="00FF3DE5"/>
    <w:rsid w:val="00FF42DE"/>
    <w:rsid w:val="00FF544D"/>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39792C"/>
  <w15:chartTrackingRefBased/>
  <w15:docId w15:val="{CDD05DAF-F58E-426B-B166-6ECC14D8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75716176">
      <w:bodyDiv w:val="1"/>
      <w:marLeft w:val="0"/>
      <w:marRight w:val="0"/>
      <w:marTop w:val="0"/>
      <w:marBottom w:val="0"/>
      <w:divBdr>
        <w:top w:val="none" w:sz="0" w:space="0" w:color="auto"/>
        <w:left w:val="none" w:sz="0" w:space="0" w:color="auto"/>
        <w:bottom w:val="none" w:sz="0" w:space="0" w:color="auto"/>
        <w:right w:val="none" w:sz="0" w:space="0" w:color="auto"/>
      </w:divBdr>
    </w:div>
    <w:div w:id="154760102">
      <w:bodyDiv w:val="1"/>
      <w:marLeft w:val="0"/>
      <w:marRight w:val="0"/>
      <w:marTop w:val="0"/>
      <w:marBottom w:val="0"/>
      <w:divBdr>
        <w:top w:val="none" w:sz="0" w:space="0" w:color="auto"/>
        <w:left w:val="none" w:sz="0" w:space="0" w:color="auto"/>
        <w:bottom w:val="none" w:sz="0" w:space="0" w:color="auto"/>
        <w:right w:val="none" w:sz="0" w:space="0" w:color="auto"/>
      </w:divBdr>
    </w:div>
    <w:div w:id="325600229">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49152048">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21908679">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932324789">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467310987">
      <w:bodyDiv w:val="1"/>
      <w:marLeft w:val="0"/>
      <w:marRight w:val="0"/>
      <w:marTop w:val="0"/>
      <w:marBottom w:val="0"/>
      <w:divBdr>
        <w:top w:val="none" w:sz="0" w:space="0" w:color="auto"/>
        <w:left w:val="none" w:sz="0" w:space="0" w:color="auto"/>
        <w:bottom w:val="none" w:sz="0" w:space="0" w:color="auto"/>
        <w:right w:val="none" w:sz="0" w:space="0" w:color="auto"/>
      </w:divBdr>
    </w:div>
    <w:div w:id="1572347848">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891111082">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207057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oposals@maine.gov" TargetMode="External"/><Relationship Id="rId18" Type="http://schemas.openxmlformats.org/officeDocument/2006/relationships/hyperlink" Target="http://www.maine.gov/purchases/venbid/rfp.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aine.gov/purchases/info/forms/BP54.doc" TargetMode="External"/><Relationship Id="rId7" Type="http://schemas.openxmlformats.org/officeDocument/2006/relationships/endnotes" Target="endnotes.xml"/><Relationship Id="rId12" Type="http://schemas.openxmlformats.org/officeDocument/2006/relationships/hyperlink" Target="mailto:carole.a.cifrino@maine.gov" TargetMode="External"/><Relationship Id="rId17" Type="http://schemas.openxmlformats.org/officeDocument/2006/relationships/footer" Target="footer1.xml"/><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hyperlink" Target="http://www.mainelegislature.org/legis/statutes/1/title1sec401.html" TargetMode="External"/><Relationship Id="rId20" Type="http://schemas.openxmlformats.org/officeDocument/2006/relationships/hyperlink" Target="http://www.maine.gov/purchases/policies/120.shtml"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Proposals@maine.gov" TargetMode="External"/><Relationship Id="rId23" Type="http://schemas.openxmlformats.org/officeDocument/2006/relationships/hyperlink" Target="http://www.maine.gov/purchases/policies/110.shtml" TargetMode="External"/><Relationship Id="rId28" Type="http://schemas.openxmlformats.org/officeDocument/2006/relationships/customXml" Target="../customXml/item2.xml"/><Relationship Id="rId19" Type="http://schemas.openxmlformats.org/officeDocument/2006/relationships/hyperlink" Target="http://www.maine.gov/purchases/venbid/rfp.shtml" TargetMode="External"/><Relationship Id="rId4" Type="http://schemas.openxmlformats.org/officeDocument/2006/relationships/settings" Target="settings.xml"/><Relationship Id="rId14" Type="http://schemas.openxmlformats.org/officeDocument/2006/relationships/hyperlink" Target="http://www.maine.gov/purchases/venbid/rfp.shtml" TargetMode="External"/><Relationship Id="rId22" Type="http://schemas.openxmlformats.org/officeDocument/2006/relationships/hyperlink" Target="http://www.maine.gov/purchases/info/forms.html" TargetMode="Externa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DBBC488612DA4AA4D13CF104CF20AC" ma:contentTypeVersion="7" ma:contentTypeDescription="Create a new document." ma:contentTypeScope="" ma:versionID="9f9e34d42eced23e7db4d117109cd7a6">
  <xsd:schema xmlns:xsd="http://www.w3.org/2001/XMLSchema" xmlns:xs="http://www.w3.org/2001/XMLSchema" xmlns:p="http://schemas.microsoft.com/office/2006/metadata/properties" xmlns:ns1="http://schemas.microsoft.com/sharepoint/v3" xmlns:ns2="f3fdc5ef-ab9e-4685-b8e4-ee582503f9d0" xmlns:ns3="c7067620-3c93-4237-9659-10f06bb47240" targetNamespace="http://schemas.microsoft.com/office/2006/metadata/properties" ma:root="true" ma:fieldsID="89e82f112a681e70d3128eaa42089933" ns1:_="" ns2:_="" ns3:_="">
    <xsd:import namespace="http://schemas.microsoft.com/sharepoint/v3"/>
    <xsd:import namespace="f3fdc5ef-ab9e-4685-b8e4-ee582503f9d0"/>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fdc5ef-ab9e-4685-b8e4-ee582503f9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66000EC-A0F9-44C8-8BA6-FD7448E90923}">
  <ds:schemaRefs>
    <ds:schemaRef ds:uri="http://schemas.openxmlformats.org/officeDocument/2006/bibliography"/>
  </ds:schemaRefs>
</ds:datastoreItem>
</file>

<file path=customXml/itemProps2.xml><?xml version="1.0" encoding="utf-8"?>
<ds:datastoreItem xmlns:ds="http://schemas.openxmlformats.org/officeDocument/2006/customXml" ds:itemID="{950DD91C-D640-44E4-9322-7EA132449A94}"/>
</file>

<file path=customXml/itemProps3.xml><?xml version="1.0" encoding="utf-8"?>
<ds:datastoreItem xmlns:ds="http://schemas.openxmlformats.org/officeDocument/2006/customXml" ds:itemID="{BA359D25-D0CE-475F-8719-4238EC5F69F2}"/>
</file>

<file path=customXml/itemProps4.xml><?xml version="1.0" encoding="utf-8"?>
<ds:datastoreItem xmlns:ds="http://schemas.openxmlformats.org/officeDocument/2006/customXml" ds:itemID="{177C6704-F29E-4700-B3B8-10AB736843BB}"/>
</file>

<file path=docProps/app.xml><?xml version="1.0" encoding="utf-8"?>
<Properties xmlns="http://schemas.openxmlformats.org/officeDocument/2006/extended-properties" xmlns:vt="http://schemas.openxmlformats.org/officeDocument/2006/docPropsVTypes">
  <Template>Normal.dotm</Template>
  <TotalTime>232</TotalTime>
  <Pages>27</Pages>
  <Words>7255</Words>
  <Characters>41360</Characters>
  <Application>Microsoft Office Word</Application>
  <DocSecurity>0</DocSecurity>
  <Lines>344</Lines>
  <Paragraphs>97</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MAINE Division of Purchases</vt:lpstr>
      <vt:lpstr>PUBLIC NOTICE</vt:lpstr>
      <vt:lpstr>PART I	INTRODUCTION</vt:lpstr>
      <vt:lpstr>    A.	Purpose and Background</vt:lpstr>
      <vt:lpstr>    B.	General Provisions</vt:lpstr>
      <vt:lpstr>    C.	Eligibility to Submit Bids</vt:lpstr>
      <vt:lpstr>    D.	Contract Term</vt:lpstr>
      <vt:lpstr>    E.	Number of Awards</vt:lpstr>
      <vt:lpstr/>
      <vt:lpstr>PART II	SCOPE OF SERVICES TO BE PROVIDED	</vt:lpstr>
      <vt:lpstr>    Questions</vt:lpstr>
      <vt:lpstr>    Amendments</vt:lpstr>
      <vt:lpstr>    </vt:lpstr>
      <vt:lpstr>    All amendments released in regard to this RFP will also be posted on the followi</vt:lpstr>
      <vt:lpstr>    </vt:lpstr>
      <vt:lpstr>    Submitting the Proposal</vt:lpstr>
      <vt:lpstr>PART IV 	PROPOSAL SUBMISSION REQUIREMENTS</vt:lpstr>
      <vt:lpstr>    Proposal Format</vt:lpstr>
      <vt:lpstr>    </vt:lpstr>
      <vt:lpstr>    Proposal Contents </vt:lpstr>
      <vt:lpstr>    </vt:lpstr>
      <vt:lpstr/>
      <vt:lpstr>PART V 	PROPOSAL EVALUATION AND SELECTION</vt:lpstr>
      <vt:lpstr/>
      <vt:lpstr>    Evaluation Process - General Information</vt:lpstr>
      <vt:lpstr>    </vt:lpstr>
      <vt:lpstr>    Scoring Weights and Process</vt:lpstr>
      <vt:lpstr>    </vt:lpstr>
      <vt:lpstr>    Selection and Award</vt:lpstr>
      <vt:lpstr>    </vt:lpstr>
      <vt:lpstr>    Appeal of Contract Awards </vt:lpstr>
      <vt:lpstr>    </vt:lpstr>
      <vt:lpstr>PART VI	CONTRACT ADMINISTRATION AND CONDITIONS</vt:lpstr>
      <vt:lpstr>    Contract Document</vt:lpstr>
      <vt:lpstr>    </vt:lpstr>
      <vt:lpstr>    Standard State Agreement Provisions</vt:lpstr>
      <vt:lpstr>    </vt:lpstr>
      <vt:lpstr>PART VII	LIST OF RFP APPENDICES AND RELATED DOCUMENTS</vt:lpstr>
      <vt:lpstr>    PROPOSAL COVER PAGE</vt:lpstr>
      <vt:lpstr>    QUALIFICATIONS &amp; EXPERIENCE FORM</vt:lpstr>
      <vt:lpstr>    COST PROPOSAL FORM</vt:lpstr>
      <vt:lpstr>    MAINE BUSINESS AND ECONOMIC IMPACT CONSIDERATION FORM</vt:lpstr>
    </vt:vector>
  </TitlesOfParts>
  <Company>State of Maine</Company>
  <LinksUpToDate>false</LinksUpToDate>
  <CharactersWithSpaces>48518</CharactersWithSpaces>
  <SharedDoc>false</SharedDoc>
  <HLinks>
    <vt:vector size="72" baseType="variant">
      <vt:variant>
        <vt:i4>1966102</vt:i4>
      </vt:variant>
      <vt:variant>
        <vt:i4>33</vt:i4>
      </vt:variant>
      <vt:variant>
        <vt:i4>0</vt:i4>
      </vt:variant>
      <vt:variant>
        <vt:i4>5</vt:i4>
      </vt:variant>
      <vt:variant>
        <vt:lpwstr>http://www.maine.gov/purchases/policies/110.shtml</vt:lpwstr>
      </vt:variant>
      <vt:variant>
        <vt:lpwstr/>
      </vt:variant>
      <vt:variant>
        <vt:i4>2424943</vt:i4>
      </vt:variant>
      <vt:variant>
        <vt:i4>30</vt:i4>
      </vt:variant>
      <vt:variant>
        <vt:i4>0</vt:i4>
      </vt:variant>
      <vt:variant>
        <vt:i4>5</vt:i4>
      </vt:variant>
      <vt:variant>
        <vt:lpwstr>http://www.maine.gov/purchases/info/forms.html</vt:lpwstr>
      </vt:variant>
      <vt:variant>
        <vt:lpwstr/>
      </vt:variant>
      <vt:variant>
        <vt:i4>8323196</vt:i4>
      </vt:variant>
      <vt:variant>
        <vt:i4>27</vt:i4>
      </vt:variant>
      <vt:variant>
        <vt:i4>0</vt:i4>
      </vt:variant>
      <vt:variant>
        <vt:i4>5</vt:i4>
      </vt:variant>
      <vt:variant>
        <vt:lpwstr>http://www.maine.gov/purchases/info/forms/BP54.doc</vt:lpwstr>
      </vt:variant>
      <vt:variant>
        <vt:lpwstr/>
      </vt:variant>
      <vt:variant>
        <vt:i4>1900566</vt:i4>
      </vt:variant>
      <vt:variant>
        <vt:i4>24</vt:i4>
      </vt:variant>
      <vt:variant>
        <vt:i4>0</vt:i4>
      </vt:variant>
      <vt:variant>
        <vt:i4>5</vt:i4>
      </vt:variant>
      <vt:variant>
        <vt:lpwstr>http://www.maine.gov/purchases/policies/120.shtml</vt:lpwstr>
      </vt:variant>
      <vt:variant>
        <vt:lpwstr/>
      </vt:variant>
      <vt:variant>
        <vt:i4>4390977</vt:i4>
      </vt:variant>
      <vt:variant>
        <vt:i4>21</vt:i4>
      </vt:variant>
      <vt:variant>
        <vt:i4>0</vt:i4>
      </vt:variant>
      <vt:variant>
        <vt:i4>5</vt:i4>
      </vt:variant>
      <vt:variant>
        <vt:lpwstr>http://www.paymaine.gov/</vt:lpwstr>
      </vt:variant>
      <vt:variant>
        <vt:lpwstr/>
      </vt:variant>
      <vt:variant>
        <vt:i4>2228330</vt:i4>
      </vt:variant>
      <vt:variant>
        <vt:i4>18</vt:i4>
      </vt:variant>
      <vt:variant>
        <vt:i4>0</vt:i4>
      </vt:variant>
      <vt:variant>
        <vt:i4>5</vt:i4>
      </vt:variant>
      <vt:variant>
        <vt:lpwstr>http://www.maine.gov/purchases/venbid/rfp.shtml</vt:lpwstr>
      </vt:variant>
      <vt:variant>
        <vt:lpwstr/>
      </vt:variant>
      <vt:variant>
        <vt:i4>2228330</vt:i4>
      </vt:variant>
      <vt:variant>
        <vt:i4>15</vt:i4>
      </vt:variant>
      <vt:variant>
        <vt:i4>0</vt:i4>
      </vt:variant>
      <vt:variant>
        <vt:i4>5</vt:i4>
      </vt:variant>
      <vt:variant>
        <vt:lpwstr>http://www.maine.gov/purchases/venbid/rfp.shtml</vt:lpwstr>
      </vt:variant>
      <vt:variant>
        <vt:lpwstr/>
      </vt:variant>
      <vt:variant>
        <vt:i4>3735669</vt:i4>
      </vt:variant>
      <vt:variant>
        <vt:i4>12</vt:i4>
      </vt:variant>
      <vt:variant>
        <vt:i4>0</vt:i4>
      </vt:variant>
      <vt:variant>
        <vt:i4>5</vt:i4>
      </vt:variant>
      <vt:variant>
        <vt:lpwstr>http://www.mainelegislature.org/legis/statutes/1/title1sec401.html</vt:lpwstr>
      </vt:variant>
      <vt:variant>
        <vt:lpwstr/>
      </vt:variant>
      <vt:variant>
        <vt:i4>7340121</vt:i4>
      </vt:variant>
      <vt:variant>
        <vt:i4>9</vt:i4>
      </vt:variant>
      <vt:variant>
        <vt:i4>0</vt:i4>
      </vt:variant>
      <vt:variant>
        <vt:i4>5</vt:i4>
      </vt:variant>
      <vt:variant>
        <vt:lpwstr>mailto:Proposals@maine.gov</vt:lpwstr>
      </vt:variant>
      <vt:variant>
        <vt:lpwstr/>
      </vt:variant>
      <vt:variant>
        <vt:i4>2228330</vt:i4>
      </vt:variant>
      <vt:variant>
        <vt:i4>6</vt:i4>
      </vt:variant>
      <vt:variant>
        <vt:i4>0</vt:i4>
      </vt:variant>
      <vt:variant>
        <vt:i4>5</vt:i4>
      </vt:variant>
      <vt:variant>
        <vt:lpwstr>http://www.maine.gov/purchases/venbid/rfp.shtml</vt:lpwstr>
      </vt:variant>
      <vt:variant>
        <vt:lpwstr/>
      </vt:variant>
      <vt:variant>
        <vt:i4>7340121</vt:i4>
      </vt:variant>
      <vt:variant>
        <vt:i4>3</vt:i4>
      </vt:variant>
      <vt:variant>
        <vt:i4>0</vt:i4>
      </vt:variant>
      <vt:variant>
        <vt:i4>5</vt:i4>
      </vt:variant>
      <vt:variant>
        <vt:lpwstr>mailto:Proposals@maine.gov</vt:lpwstr>
      </vt:variant>
      <vt:variant>
        <vt:lpwstr/>
      </vt:variant>
      <vt:variant>
        <vt:i4>2621457</vt:i4>
      </vt:variant>
      <vt:variant>
        <vt:i4>0</vt:i4>
      </vt:variant>
      <vt:variant>
        <vt:i4>0</vt:i4>
      </vt:variant>
      <vt:variant>
        <vt:i4>5</vt:i4>
      </vt:variant>
      <vt:variant>
        <vt:lpwstr>http://www.maine.gov/purchases/info/forms/BP54_IT.docx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Baron, Denice M</cp:lastModifiedBy>
  <cp:revision>28</cp:revision>
  <cp:lastPrinted>2018-06-18T12:43:00Z</cp:lastPrinted>
  <dcterms:created xsi:type="dcterms:W3CDTF">2018-06-12T17:55:00Z</dcterms:created>
  <dcterms:modified xsi:type="dcterms:W3CDTF">2018-06-18T12:59:00Z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0x010100E2DBBC488612DA4AA4D13CF104CF20AC</vt:lpwstr>
  </property>
  <property fmtid="{D5CDD505-2E9C-101B-9397-08002B2CF9AE}" pid="4" name="Order">
    <vt:r8>1555800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ComplianceAssetId">
    <vt:lpwstr/>
  </property>
</Properties>
</file>